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4A857D" w14:textId="1CD1DD2F" w:rsidR="00D53E7A" w:rsidRDefault="00D53E7A" w:rsidP="00D53E7A">
      <w:pPr>
        <w:jc w:val="center"/>
        <w:rPr>
          <w:b/>
          <w:sz w:val="36"/>
          <w:szCs w:val="36"/>
        </w:rPr>
      </w:pPr>
      <w:r w:rsidRPr="001F3992">
        <w:rPr>
          <w:b/>
          <w:sz w:val="36"/>
          <w:szCs w:val="36"/>
        </w:rPr>
        <w:t>Linee guida per la stesura del Progetto formativo da allegare alla Richiesta attivazione WLG</w:t>
      </w:r>
    </w:p>
    <w:p w14:paraId="55EFF7A2" w14:textId="77777777" w:rsidR="00D53E7A" w:rsidRPr="002C17C6" w:rsidRDefault="00D53E7A" w:rsidP="00D53E7A">
      <w:pPr>
        <w:jc w:val="center"/>
        <w:rPr>
          <w:b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D53E7A" w:rsidRPr="00462A12" w14:paraId="65BD8BC1" w14:textId="77777777" w:rsidTr="0061591A">
        <w:tc>
          <w:tcPr>
            <w:tcW w:w="9778" w:type="dxa"/>
            <w:shd w:val="clear" w:color="auto" w:fill="1F497D"/>
          </w:tcPr>
          <w:p w14:paraId="71FBD8EA" w14:textId="77777777" w:rsidR="00D53E7A" w:rsidRPr="00462A12" w:rsidRDefault="00D53E7A" w:rsidP="0061591A">
            <w:pPr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>Titolo del progetto/progetti</w:t>
            </w:r>
          </w:p>
        </w:tc>
      </w:tr>
      <w:tr w:rsidR="00D53E7A" w:rsidRPr="00462A12" w14:paraId="28AEF889" w14:textId="77777777" w:rsidTr="0061591A">
        <w:tc>
          <w:tcPr>
            <w:tcW w:w="9778" w:type="dxa"/>
            <w:tcBorders>
              <w:bottom w:val="single" w:sz="4" w:space="0" w:color="auto"/>
            </w:tcBorders>
            <w:shd w:val="clear" w:color="auto" w:fill="auto"/>
          </w:tcPr>
          <w:p w14:paraId="33A769F8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  <w:p w14:paraId="3899166D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  <w:p w14:paraId="63FE2A70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</w:tc>
      </w:tr>
      <w:tr w:rsidR="00D53E7A" w:rsidRPr="00462A12" w14:paraId="0D0716AE" w14:textId="77777777" w:rsidTr="0061591A">
        <w:tc>
          <w:tcPr>
            <w:tcW w:w="9778" w:type="dxa"/>
            <w:shd w:val="clear" w:color="auto" w:fill="1F497D"/>
          </w:tcPr>
          <w:p w14:paraId="5B815E2F" w14:textId="26420439" w:rsidR="00D53E7A" w:rsidRPr="00462A12" w:rsidRDefault="00D53E7A" w:rsidP="0061591A">
            <w:pPr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>Tipologia di finanz</w:t>
            </w:r>
            <w:r w:rsidR="00123700">
              <w:rPr>
                <w:b/>
                <w:color w:val="FFFFFF"/>
                <w:sz w:val="24"/>
                <w:szCs w:val="24"/>
              </w:rPr>
              <w:t>iamento dell’attività formativa</w:t>
            </w:r>
          </w:p>
        </w:tc>
      </w:tr>
      <w:tr w:rsidR="00D53E7A" w:rsidRPr="00D53E7A" w14:paraId="6B5C72AB" w14:textId="77777777" w:rsidTr="0061591A">
        <w:tc>
          <w:tcPr>
            <w:tcW w:w="9778" w:type="dxa"/>
            <w:tcBorders>
              <w:bottom w:val="single" w:sz="4" w:space="0" w:color="auto"/>
            </w:tcBorders>
            <w:shd w:val="clear" w:color="auto" w:fill="auto"/>
          </w:tcPr>
          <w:p w14:paraId="63FDD060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  <w:p w14:paraId="1B2FD170" w14:textId="77777777" w:rsidR="00D53E7A" w:rsidRPr="00D53E7A" w:rsidRDefault="00D53E7A" w:rsidP="0061591A">
            <w:pPr>
              <w:rPr>
                <w:b/>
                <w:sz w:val="24"/>
                <w:szCs w:val="24"/>
              </w:rPr>
            </w:pPr>
          </w:p>
          <w:p w14:paraId="14827202" w14:textId="77777777" w:rsidR="00D53E7A" w:rsidRPr="00D53E7A" w:rsidRDefault="00D53E7A" w:rsidP="0061591A">
            <w:pPr>
              <w:rPr>
                <w:b/>
                <w:sz w:val="24"/>
                <w:szCs w:val="24"/>
              </w:rPr>
            </w:pPr>
          </w:p>
        </w:tc>
      </w:tr>
      <w:tr w:rsidR="00D53E7A" w:rsidRPr="00462A12" w14:paraId="49AD116C" w14:textId="77777777" w:rsidTr="0061591A">
        <w:tc>
          <w:tcPr>
            <w:tcW w:w="9778" w:type="dxa"/>
            <w:shd w:val="clear" w:color="auto" w:fill="1F497D"/>
          </w:tcPr>
          <w:p w14:paraId="54A7EFF3" w14:textId="4EF7CB55" w:rsidR="00D53E7A" w:rsidRPr="00462A12" w:rsidRDefault="00D53E7A" w:rsidP="0061591A">
            <w:pPr>
              <w:tabs>
                <w:tab w:val="left" w:pos="7830"/>
              </w:tabs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 xml:space="preserve">Obiettivi generali e </w:t>
            </w:r>
            <w:r w:rsidR="00123700">
              <w:rPr>
                <w:b/>
                <w:color w:val="FFFFFF"/>
                <w:sz w:val="24"/>
                <w:szCs w:val="24"/>
              </w:rPr>
              <w:t>specifici del progetto/progetti</w:t>
            </w:r>
          </w:p>
        </w:tc>
      </w:tr>
      <w:tr w:rsidR="00D53E7A" w:rsidRPr="00462A12" w14:paraId="35F15026" w14:textId="77777777" w:rsidTr="0061591A">
        <w:tc>
          <w:tcPr>
            <w:tcW w:w="9778" w:type="dxa"/>
            <w:tcBorders>
              <w:bottom w:val="single" w:sz="4" w:space="0" w:color="auto"/>
            </w:tcBorders>
            <w:shd w:val="clear" w:color="auto" w:fill="auto"/>
          </w:tcPr>
          <w:p w14:paraId="0F823567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  <w:p w14:paraId="114769BE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  <w:p w14:paraId="7BB04FC6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</w:tc>
      </w:tr>
      <w:tr w:rsidR="00D53E7A" w:rsidRPr="00462A12" w14:paraId="60F27E4E" w14:textId="77777777" w:rsidTr="0061591A">
        <w:tc>
          <w:tcPr>
            <w:tcW w:w="9778" w:type="dxa"/>
            <w:shd w:val="clear" w:color="auto" w:fill="1F497D"/>
          </w:tcPr>
          <w:p w14:paraId="059C86F8" w14:textId="77777777" w:rsidR="00D53E7A" w:rsidRPr="00462A12" w:rsidRDefault="00D53E7A" w:rsidP="0061591A">
            <w:pPr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 xml:space="preserve">Destinatari (numero e tipologia) </w:t>
            </w:r>
          </w:p>
        </w:tc>
      </w:tr>
      <w:tr w:rsidR="00D53E7A" w:rsidRPr="00462A12" w14:paraId="328B1695" w14:textId="77777777" w:rsidTr="0061591A">
        <w:tc>
          <w:tcPr>
            <w:tcW w:w="9778" w:type="dxa"/>
            <w:tcBorders>
              <w:bottom w:val="single" w:sz="4" w:space="0" w:color="auto"/>
            </w:tcBorders>
            <w:shd w:val="clear" w:color="auto" w:fill="auto"/>
          </w:tcPr>
          <w:p w14:paraId="51E4689A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  <w:p w14:paraId="428DB5DC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  <w:p w14:paraId="51869190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</w:tc>
      </w:tr>
      <w:tr w:rsidR="00D53E7A" w:rsidRPr="00462A12" w14:paraId="766A6E29" w14:textId="77777777" w:rsidTr="0061591A">
        <w:tc>
          <w:tcPr>
            <w:tcW w:w="9778" w:type="dxa"/>
            <w:shd w:val="clear" w:color="auto" w:fill="1F497D"/>
          </w:tcPr>
          <w:p w14:paraId="1CEE20BB" w14:textId="77777777" w:rsidR="00D53E7A" w:rsidRPr="00462A12" w:rsidRDefault="00D53E7A" w:rsidP="0061591A">
            <w:pPr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>Sedi delle attività formative</w:t>
            </w:r>
          </w:p>
        </w:tc>
      </w:tr>
      <w:tr w:rsidR="00D53E7A" w:rsidRPr="00462A12" w14:paraId="6B12DF64" w14:textId="77777777" w:rsidTr="0061591A">
        <w:tc>
          <w:tcPr>
            <w:tcW w:w="9778" w:type="dxa"/>
            <w:shd w:val="clear" w:color="auto" w:fill="auto"/>
          </w:tcPr>
          <w:p w14:paraId="6C111EFE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  <w:p w14:paraId="67DED91A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  <w:p w14:paraId="6B3BAAC3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</w:tc>
      </w:tr>
    </w:tbl>
    <w:p w14:paraId="4E10F68A" w14:textId="77777777" w:rsidR="00D53E7A" w:rsidRDefault="00D53E7A" w:rsidP="00D53E7A">
      <w:pPr>
        <w:rPr>
          <w:b/>
          <w:sz w:val="24"/>
          <w:szCs w:val="24"/>
        </w:rPr>
      </w:pPr>
    </w:p>
    <w:p w14:paraId="7BCEE5AB" w14:textId="77777777" w:rsidR="00D53E7A" w:rsidRDefault="00D53E7A" w:rsidP="00D53E7A">
      <w:pPr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D53E7A" w:rsidRPr="00462A12" w14:paraId="03BD4AF8" w14:textId="77777777" w:rsidTr="0061591A">
        <w:tc>
          <w:tcPr>
            <w:tcW w:w="9778" w:type="dxa"/>
            <w:shd w:val="clear" w:color="auto" w:fill="1F497D"/>
          </w:tcPr>
          <w:p w14:paraId="4B4DD3A5" w14:textId="77777777" w:rsidR="00D53E7A" w:rsidRPr="00462A12" w:rsidRDefault="00D53E7A" w:rsidP="0061591A">
            <w:pPr>
              <w:rPr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lastRenderedPageBreak/>
              <w:t xml:space="preserve">Durata del progetto/progetti </w:t>
            </w:r>
            <w:r w:rsidRPr="00462A12">
              <w:rPr>
                <w:color w:val="FFFFFF"/>
                <w:sz w:val="24"/>
                <w:szCs w:val="24"/>
              </w:rPr>
              <w:t>(</w:t>
            </w:r>
            <w:r w:rsidRPr="00462A12">
              <w:rPr>
                <w:b/>
                <w:color w:val="FFFFFF"/>
                <w:sz w:val="24"/>
                <w:szCs w:val="24"/>
              </w:rPr>
              <w:t>da ……… a  ……… -  Periodo temporale prevalente della formazione</w:t>
            </w:r>
            <w:r w:rsidRPr="00462A12">
              <w:rPr>
                <w:color w:val="FFFFFF"/>
                <w:sz w:val="24"/>
                <w:szCs w:val="24"/>
              </w:rPr>
              <w:t>)</w:t>
            </w:r>
          </w:p>
        </w:tc>
      </w:tr>
      <w:tr w:rsidR="00D53E7A" w:rsidRPr="00462A12" w14:paraId="652D7BAE" w14:textId="77777777" w:rsidTr="0061591A">
        <w:tc>
          <w:tcPr>
            <w:tcW w:w="9778" w:type="dxa"/>
            <w:tcBorders>
              <w:bottom w:val="single" w:sz="4" w:space="0" w:color="auto"/>
            </w:tcBorders>
            <w:shd w:val="clear" w:color="auto" w:fill="auto"/>
          </w:tcPr>
          <w:p w14:paraId="0FF1C066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  <w:p w14:paraId="486EB44A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  <w:p w14:paraId="5A074D4D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</w:tc>
      </w:tr>
      <w:tr w:rsidR="00D53E7A" w:rsidRPr="00462A12" w14:paraId="0C7A6725" w14:textId="77777777" w:rsidTr="0061591A">
        <w:tc>
          <w:tcPr>
            <w:tcW w:w="9778" w:type="dxa"/>
            <w:shd w:val="clear" w:color="auto" w:fill="1F497D"/>
          </w:tcPr>
          <w:p w14:paraId="1CEEB3F4" w14:textId="07EEFE3D" w:rsidR="00D53E7A" w:rsidRPr="00AC7EC6" w:rsidRDefault="00D53E7A" w:rsidP="0061591A">
            <w:pPr>
              <w:rPr>
                <w:b/>
                <w:color w:val="FFFFFF"/>
                <w:sz w:val="24"/>
                <w:szCs w:val="24"/>
              </w:rPr>
            </w:pPr>
            <w:r w:rsidRPr="00AC7EC6">
              <w:rPr>
                <w:b/>
                <w:color w:val="FFFFFF"/>
                <w:sz w:val="24"/>
                <w:szCs w:val="24"/>
              </w:rPr>
              <w:t>Metodologia utilizzata: formazione a distanza, Blended (</w:t>
            </w:r>
            <w:r w:rsidR="009B09FF" w:rsidRPr="00AC7EC6">
              <w:rPr>
                <w:b/>
                <w:color w:val="FFFFFF"/>
                <w:sz w:val="24"/>
                <w:szCs w:val="24"/>
              </w:rPr>
              <w:t>A</w:t>
            </w:r>
            <w:r w:rsidRPr="00AC7EC6">
              <w:rPr>
                <w:b/>
                <w:color w:val="FFFFFF"/>
                <w:sz w:val="24"/>
                <w:szCs w:val="24"/>
              </w:rPr>
              <w:t xml:space="preserve">ula </w:t>
            </w:r>
            <w:r w:rsidR="009B09FF" w:rsidRPr="00AC7EC6">
              <w:rPr>
                <w:b/>
                <w:color w:val="FFFFFF"/>
                <w:sz w:val="24"/>
                <w:szCs w:val="24"/>
              </w:rPr>
              <w:t xml:space="preserve">fisica </w:t>
            </w:r>
            <w:r w:rsidRPr="00AC7EC6">
              <w:rPr>
                <w:b/>
                <w:color w:val="FFFFFF"/>
                <w:sz w:val="24"/>
                <w:szCs w:val="24"/>
              </w:rPr>
              <w:t xml:space="preserve">+ </w:t>
            </w:r>
            <w:r w:rsidR="009B09FF" w:rsidRPr="00AC7EC6">
              <w:rPr>
                <w:b/>
                <w:color w:val="FFFFFF"/>
                <w:sz w:val="24"/>
                <w:szCs w:val="24"/>
              </w:rPr>
              <w:t>FAD</w:t>
            </w:r>
            <w:r w:rsidR="00B8473E" w:rsidRPr="00AC7EC6">
              <w:rPr>
                <w:b/>
                <w:color w:val="FFFFFF"/>
                <w:sz w:val="24"/>
                <w:szCs w:val="24"/>
              </w:rPr>
              <w:t xml:space="preserve"> + </w:t>
            </w:r>
            <w:r w:rsidR="009B09FF" w:rsidRPr="00AC7EC6">
              <w:rPr>
                <w:b/>
                <w:color w:val="FFFFFF"/>
                <w:sz w:val="24"/>
                <w:szCs w:val="24"/>
              </w:rPr>
              <w:t>A</w:t>
            </w:r>
            <w:r w:rsidR="00B8473E" w:rsidRPr="00AC7EC6">
              <w:rPr>
                <w:b/>
                <w:color w:val="FFFFFF"/>
                <w:sz w:val="24"/>
                <w:szCs w:val="24"/>
              </w:rPr>
              <w:t xml:space="preserve">ula </w:t>
            </w:r>
            <w:r w:rsidR="009B09FF" w:rsidRPr="00AC7EC6">
              <w:rPr>
                <w:b/>
                <w:color w:val="FFFFFF"/>
                <w:sz w:val="24"/>
                <w:szCs w:val="24"/>
              </w:rPr>
              <w:t>V</w:t>
            </w:r>
            <w:r w:rsidR="00B8473E" w:rsidRPr="00AC7EC6">
              <w:rPr>
                <w:b/>
                <w:color w:val="FFFFFF"/>
                <w:sz w:val="24"/>
                <w:szCs w:val="24"/>
              </w:rPr>
              <w:t>irtuale</w:t>
            </w:r>
            <w:r w:rsidRPr="00AC7EC6">
              <w:rPr>
                <w:b/>
                <w:color w:val="FFFFFF"/>
                <w:sz w:val="24"/>
                <w:szCs w:val="24"/>
              </w:rPr>
              <w:t>)</w:t>
            </w:r>
          </w:p>
        </w:tc>
      </w:tr>
      <w:tr w:rsidR="00D53E7A" w:rsidRPr="00462A12" w14:paraId="761F5831" w14:textId="77777777" w:rsidTr="0061591A">
        <w:tc>
          <w:tcPr>
            <w:tcW w:w="9778" w:type="dxa"/>
            <w:shd w:val="clear" w:color="auto" w:fill="auto"/>
          </w:tcPr>
          <w:p w14:paraId="4ED39F34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  <w:p w14:paraId="278F608A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  <w:p w14:paraId="42774F05" w14:textId="77777777" w:rsidR="00D53E7A" w:rsidRPr="00462A12" w:rsidRDefault="00D53E7A" w:rsidP="0061591A">
            <w:pPr>
              <w:rPr>
                <w:b/>
                <w:sz w:val="24"/>
                <w:szCs w:val="24"/>
              </w:rPr>
            </w:pPr>
          </w:p>
        </w:tc>
      </w:tr>
    </w:tbl>
    <w:p w14:paraId="2B8746CA" w14:textId="77777777" w:rsidR="00D53E7A" w:rsidRDefault="00D53E7A" w:rsidP="00D53E7A">
      <w:pPr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5"/>
        <w:gridCol w:w="2454"/>
        <w:gridCol w:w="6649"/>
      </w:tblGrid>
      <w:tr w:rsidR="00D53E7A" w:rsidRPr="00462A12" w14:paraId="230D3A1C" w14:textId="77777777" w:rsidTr="0012315D">
        <w:tc>
          <w:tcPr>
            <w:tcW w:w="9628" w:type="dxa"/>
            <w:gridSpan w:val="3"/>
            <w:tcBorders>
              <w:bottom w:val="single" w:sz="4" w:space="0" w:color="auto"/>
            </w:tcBorders>
            <w:shd w:val="clear" w:color="auto" w:fill="1F497D"/>
          </w:tcPr>
          <w:p w14:paraId="7FB377F0" w14:textId="77777777" w:rsidR="00D53E7A" w:rsidRPr="00462A12" w:rsidRDefault="00D53E7A" w:rsidP="0061591A">
            <w:pPr>
              <w:jc w:val="center"/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 xml:space="preserve">Servizi complementari alla didattica </w:t>
            </w:r>
          </w:p>
        </w:tc>
      </w:tr>
      <w:tr w:rsidR="00D53E7A" w:rsidRPr="00462A12" w14:paraId="3D7A7038" w14:textId="77777777" w:rsidTr="0012315D">
        <w:tc>
          <w:tcPr>
            <w:tcW w:w="2979" w:type="dxa"/>
            <w:gridSpan w:val="2"/>
            <w:shd w:val="clear" w:color="auto" w:fill="548DD4"/>
            <w:vAlign w:val="center"/>
          </w:tcPr>
          <w:p w14:paraId="4D7B0AD4" w14:textId="77777777" w:rsidR="00D53E7A" w:rsidRPr="00462A12" w:rsidRDefault="00D53E7A" w:rsidP="0061591A">
            <w:pPr>
              <w:jc w:val="center"/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>Strumenti</w:t>
            </w:r>
          </w:p>
        </w:tc>
        <w:tc>
          <w:tcPr>
            <w:tcW w:w="6649" w:type="dxa"/>
            <w:shd w:val="clear" w:color="auto" w:fill="548DD4"/>
          </w:tcPr>
          <w:p w14:paraId="045B4BE0" w14:textId="77777777" w:rsidR="00D53E7A" w:rsidRPr="00462A12" w:rsidRDefault="00D53E7A" w:rsidP="0061591A">
            <w:pPr>
              <w:rPr>
                <w:b/>
                <w:color w:val="FFFFFF"/>
                <w:sz w:val="24"/>
                <w:szCs w:val="24"/>
              </w:rPr>
            </w:pPr>
            <w:r w:rsidRPr="00462A12">
              <w:rPr>
                <w:b/>
                <w:color w:val="FFFFFF"/>
                <w:sz w:val="24"/>
                <w:szCs w:val="24"/>
              </w:rPr>
              <w:t>Obiettivi e modalità di utilizzo degli strumenti richiesti</w:t>
            </w:r>
          </w:p>
        </w:tc>
      </w:tr>
      <w:tr w:rsidR="00D53E7A" w:rsidRPr="00462A12" w14:paraId="2C0A3F00" w14:textId="77777777" w:rsidTr="0012315D">
        <w:tc>
          <w:tcPr>
            <w:tcW w:w="525" w:type="dxa"/>
            <w:shd w:val="clear" w:color="auto" w:fill="auto"/>
            <w:vAlign w:val="bottom"/>
          </w:tcPr>
          <w:p w14:paraId="1D2FF5C1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53F3A5AF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 xml:space="preserve">Forum 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452809BC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450E71A5" w14:textId="77777777" w:rsidTr="0012315D">
        <w:tc>
          <w:tcPr>
            <w:tcW w:w="525" w:type="dxa"/>
            <w:shd w:val="clear" w:color="auto" w:fill="auto"/>
            <w:vAlign w:val="bottom"/>
          </w:tcPr>
          <w:p w14:paraId="201FA457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78F06010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>Compiti/Esercitazioni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38A24A70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4E8CD0ED" w14:textId="77777777" w:rsidTr="0012315D">
        <w:tc>
          <w:tcPr>
            <w:tcW w:w="525" w:type="dxa"/>
            <w:shd w:val="clear" w:color="auto" w:fill="auto"/>
            <w:vAlign w:val="bottom"/>
          </w:tcPr>
          <w:p w14:paraId="562AA14E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3C7B096C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 xml:space="preserve">Chat 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57255723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0C7AD047" w14:textId="77777777" w:rsidTr="0012315D">
        <w:tc>
          <w:tcPr>
            <w:tcW w:w="525" w:type="dxa"/>
            <w:shd w:val="clear" w:color="auto" w:fill="auto"/>
            <w:vAlign w:val="bottom"/>
          </w:tcPr>
          <w:p w14:paraId="0B37ED91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7BA18281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 xml:space="preserve">Database 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7E187CDB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7BF1B1AD" w14:textId="77777777" w:rsidTr="0012315D">
        <w:tc>
          <w:tcPr>
            <w:tcW w:w="525" w:type="dxa"/>
            <w:shd w:val="clear" w:color="auto" w:fill="auto"/>
            <w:vAlign w:val="bottom"/>
          </w:tcPr>
          <w:p w14:paraId="5E94EADD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12030D89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>Glossario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1A2AEDCE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403C5E45" w14:textId="77777777" w:rsidTr="0012315D">
        <w:tc>
          <w:tcPr>
            <w:tcW w:w="525" w:type="dxa"/>
            <w:shd w:val="clear" w:color="auto" w:fill="auto"/>
            <w:vAlign w:val="bottom"/>
          </w:tcPr>
          <w:p w14:paraId="023A42BF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101F4779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>Lezione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1B059546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0D3254FE" w14:textId="77777777" w:rsidTr="0012315D">
        <w:tc>
          <w:tcPr>
            <w:tcW w:w="525" w:type="dxa"/>
            <w:shd w:val="clear" w:color="auto" w:fill="auto"/>
            <w:vAlign w:val="bottom"/>
          </w:tcPr>
          <w:p w14:paraId="66F94D9D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052363FE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 xml:space="preserve">Quiz 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39BFC697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7E9E23F8" w14:textId="77777777" w:rsidTr="0012315D">
        <w:tc>
          <w:tcPr>
            <w:tcW w:w="525" w:type="dxa"/>
            <w:shd w:val="clear" w:color="auto" w:fill="auto"/>
            <w:vAlign w:val="bottom"/>
          </w:tcPr>
          <w:p w14:paraId="5EF34859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362B6163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 xml:space="preserve">Scelta 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3943F1C0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1DCD216F" w14:textId="77777777" w:rsidTr="0012315D">
        <w:tc>
          <w:tcPr>
            <w:tcW w:w="525" w:type="dxa"/>
            <w:shd w:val="clear" w:color="auto" w:fill="auto"/>
            <w:vAlign w:val="bottom"/>
          </w:tcPr>
          <w:p w14:paraId="13D6DD67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34F87915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>Sondaggio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3B49EB1A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57FCBCCB" w14:textId="77777777" w:rsidTr="0012315D">
        <w:tc>
          <w:tcPr>
            <w:tcW w:w="525" w:type="dxa"/>
            <w:shd w:val="clear" w:color="auto" w:fill="auto"/>
            <w:vAlign w:val="bottom"/>
          </w:tcPr>
          <w:p w14:paraId="618862C2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48419899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>Wiki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1788038B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D53E7A" w:rsidRPr="00462A12" w14:paraId="1B371BD9" w14:textId="77777777" w:rsidTr="0012315D">
        <w:tc>
          <w:tcPr>
            <w:tcW w:w="525" w:type="dxa"/>
            <w:shd w:val="clear" w:color="auto" w:fill="auto"/>
            <w:vAlign w:val="bottom"/>
          </w:tcPr>
          <w:p w14:paraId="15E394A9" w14:textId="77777777" w:rsidR="00D53E7A" w:rsidRDefault="00D53E7A" w:rsidP="0061591A">
            <w:pPr>
              <w:jc w:val="center"/>
            </w:pPr>
            <w:r w:rsidRPr="00462A12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56CAD3DC" w14:textId="77777777" w:rsidR="00D53E7A" w:rsidRPr="00462A12" w:rsidRDefault="00D53E7A" w:rsidP="0061591A">
            <w:pPr>
              <w:rPr>
                <w:b/>
              </w:rPr>
            </w:pPr>
            <w:r w:rsidRPr="00462A12">
              <w:rPr>
                <w:b/>
              </w:rPr>
              <w:t xml:space="preserve">TRIO </w:t>
            </w:r>
            <w:proofErr w:type="spellStart"/>
            <w:r w:rsidRPr="00462A12">
              <w:rPr>
                <w:b/>
              </w:rPr>
              <w:t>Mahara</w:t>
            </w:r>
            <w:proofErr w:type="spellEnd"/>
            <w:r w:rsidRPr="00462A12">
              <w:rPr>
                <w:b/>
              </w:rPr>
              <w:t xml:space="preserve"> (APA) 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3E2E8F2A" w14:textId="77777777" w:rsidR="00D53E7A" w:rsidRPr="00462A12" w:rsidRDefault="00D53E7A" w:rsidP="0061591A">
            <w:pPr>
              <w:rPr>
                <w:sz w:val="24"/>
                <w:szCs w:val="24"/>
              </w:rPr>
            </w:pPr>
          </w:p>
        </w:tc>
      </w:tr>
      <w:tr w:rsidR="0012315D" w:rsidRPr="00462A12" w14:paraId="5B497013" w14:textId="77777777" w:rsidTr="0012315D">
        <w:tc>
          <w:tcPr>
            <w:tcW w:w="525" w:type="dxa"/>
            <w:shd w:val="clear" w:color="auto" w:fill="auto"/>
            <w:vAlign w:val="bottom"/>
          </w:tcPr>
          <w:p w14:paraId="41F9B7B6" w14:textId="627C24B0" w:rsidR="0012315D" w:rsidRPr="00AC7EC6" w:rsidRDefault="0012315D" w:rsidP="0012315D">
            <w:pPr>
              <w:jc w:val="center"/>
            </w:pPr>
            <w:r w:rsidRPr="00AC7EC6">
              <w:sym w:font="Wingdings" w:char="F072"/>
            </w:r>
          </w:p>
        </w:tc>
        <w:tc>
          <w:tcPr>
            <w:tcW w:w="2454" w:type="dxa"/>
            <w:shd w:val="clear" w:color="auto" w:fill="auto"/>
            <w:vAlign w:val="bottom"/>
          </w:tcPr>
          <w:p w14:paraId="24099DF5" w14:textId="12C145DA" w:rsidR="0012315D" w:rsidRPr="00AC7EC6" w:rsidRDefault="0012315D" w:rsidP="0012315D">
            <w:pPr>
              <w:rPr>
                <w:b/>
              </w:rPr>
            </w:pPr>
            <w:r w:rsidRPr="00AC7EC6">
              <w:rPr>
                <w:b/>
              </w:rPr>
              <w:t xml:space="preserve">Aula Virtuale </w:t>
            </w:r>
          </w:p>
        </w:tc>
        <w:tc>
          <w:tcPr>
            <w:tcW w:w="6649" w:type="dxa"/>
            <w:shd w:val="clear" w:color="auto" w:fill="auto"/>
            <w:vAlign w:val="bottom"/>
          </w:tcPr>
          <w:p w14:paraId="1FFD80F8" w14:textId="77777777" w:rsidR="0012315D" w:rsidRPr="00462A12" w:rsidRDefault="0012315D" w:rsidP="0012315D">
            <w:pPr>
              <w:rPr>
                <w:sz w:val="24"/>
                <w:szCs w:val="24"/>
              </w:rPr>
            </w:pPr>
          </w:p>
        </w:tc>
      </w:tr>
    </w:tbl>
    <w:p w14:paraId="20EFFF54" w14:textId="77777777" w:rsidR="00A5399F" w:rsidRPr="00D53E7A" w:rsidRDefault="00A5399F" w:rsidP="0012315D"/>
    <w:sectPr w:rsidR="00A5399F" w:rsidRPr="00D53E7A" w:rsidSect="009A0EE6">
      <w:headerReference w:type="default" r:id="rId8"/>
      <w:footerReference w:type="default" r:id="rId9"/>
      <w:pgSz w:w="11906" w:h="16838" w:code="9"/>
      <w:pgMar w:top="2127" w:right="1134" w:bottom="1134" w:left="1134" w:header="283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665837" w14:textId="77777777" w:rsidR="00597951" w:rsidRDefault="00597951" w:rsidP="008A468D">
      <w:pPr>
        <w:spacing w:after="0" w:line="240" w:lineRule="auto"/>
      </w:pPr>
      <w:r>
        <w:separator/>
      </w:r>
    </w:p>
  </w:endnote>
  <w:endnote w:type="continuationSeparator" w:id="0">
    <w:p w14:paraId="4AA9BBED" w14:textId="77777777" w:rsidR="00597951" w:rsidRDefault="00597951" w:rsidP="008A46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651843" w14:textId="083D3B16" w:rsidR="00123700" w:rsidRPr="00123700" w:rsidRDefault="007B7565" w:rsidP="00123700">
    <w:pPr>
      <w:pStyle w:val="Pidipagina"/>
      <w:tabs>
        <w:tab w:val="clear" w:pos="4819"/>
        <w:tab w:val="clear" w:pos="9638"/>
        <w:tab w:val="right" w:pos="9639"/>
      </w:tabs>
      <w:jc w:val="both"/>
      <w:rPr>
        <w:sz w:val="28"/>
      </w:rPr>
    </w:pPr>
    <w:proofErr w:type="spellStart"/>
    <w:r>
      <w:rPr>
        <w:sz w:val="16"/>
        <w:szCs w:val="12"/>
      </w:rPr>
      <w:t>MOD</w:t>
    </w:r>
    <w:r w:rsidR="00123700" w:rsidRPr="00123700">
      <w:rPr>
        <w:sz w:val="16"/>
        <w:szCs w:val="12"/>
      </w:rPr>
      <w:t>_progetto</w:t>
    </w:r>
    <w:proofErr w:type="spellEnd"/>
    <w:r w:rsidR="00123700" w:rsidRPr="00123700">
      <w:rPr>
        <w:sz w:val="16"/>
        <w:szCs w:val="12"/>
      </w:rPr>
      <w:t xml:space="preserve"> formativo-</w:t>
    </w:r>
    <w:r w:rsidR="00E046FD">
      <w:rPr>
        <w:sz w:val="16"/>
        <w:szCs w:val="12"/>
      </w:rPr>
      <w:t>20</w:t>
    </w:r>
    <w:r w:rsidR="00C51607">
      <w:rPr>
        <w:sz w:val="16"/>
        <w:szCs w:val="12"/>
      </w:rPr>
      <w:t>0</w:t>
    </w:r>
    <w:r w:rsidR="00E046FD">
      <w:rPr>
        <w:sz w:val="16"/>
        <w:szCs w:val="12"/>
      </w:rPr>
      <w:t>2</w:t>
    </w:r>
    <w:r w:rsidR="008A25B0">
      <w:rPr>
        <w:sz w:val="16"/>
        <w:szCs w:val="12"/>
      </w:rPr>
      <w:t>202</w:t>
    </w:r>
    <w:r w:rsidR="00E046FD">
      <w:rPr>
        <w:sz w:val="16"/>
        <w:szCs w:val="12"/>
      </w:rPr>
      <w:t>5</w:t>
    </w:r>
    <w:r w:rsidR="00123700" w:rsidRPr="00123700">
      <w:rPr>
        <w:sz w:val="16"/>
        <w:szCs w:val="12"/>
      </w:rPr>
      <w:t>-TRIO</w:t>
    </w:r>
    <w:r w:rsidR="00123700" w:rsidRPr="00123700">
      <w:rPr>
        <w:sz w:val="16"/>
        <w:szCs w:val="12"/>
      </w:rPr>
      <w:tab/>
      <w:t xml:space="preserve">Pag. </w:t>
    </w:r>
    <w:r w:rsidR="00123700" w:rsidRPr="00123700">
      <w:rPr>
        <w:rStyle w:val="Numeropagina"/>
        <w:sz w:val="16"/>
        <w:szCs w:val="12"/>
      </w:rPr>
      <w:fldChar w:fldCharType="begin"/>
    </w:r>
    <w:r w:rsidR="00123700" w:rsidRPr="00123700">
      <w:rPr>
        <w:rStyle w:val="Numeropagina"/>
        <w:sz w:val="16"/>
        <w:szCs w:val="12"/>
      </w:rPr>
      <w:instrText xml:space="preserve"> PAGE </w:instrText>
    </w:r>
    <w:r w:rsidR="00123700" w:rsidRPr="00123700">
      <w:rPr>
        <w:rStyle w:val="Numeropagina"/>
        <w:sz w:val="16"/>
        <w:szCs w:val="12"/>
      </w:rPr>
      <w:fldChar w:fldCharType="separate"/>
    </w:r>
    <w:r w:rsidR="00667644">
      <w:rPr>
        <w:rStyle w:val="Numeropagina"/>
        <w:noProof/>
        <w:sz w:val="16"/>
        <w:szCs w:val="12"/>
      </w:rPr>
      <w:t>2</w:t>
    </w:r>
    <w:r w:rsidR="00123700" w:rsidRPr="00123700">
      <w:rPr>
        <w:rStyle w:val="Numeropagina"/>
        <w:sz w:val="16"/>
        <w:szCs w:val="12"/>
      </w:rPr>
      <w:fldChar w:fldCharType="end"/>
    </w:r>
    <w:r w:rsidR="00123700" w:rsidRPr="00123700">
      <w:rPr>
        <w:rStyle w:val="Numeropagina"/>
        <w:sz w:val="16"/>
        <w:szCs w:val="12"/>
      </w:rPr>
      <w:t xml:space="preserve"> di </w:t>
    </w:r>
    <w:r w:rsidR="00123700" w:rsidRPr="00123700">
      <w:rPr>
        <w:b/>
        <w:sz w:val="16"/>
        <w:szCs w:val="12"/>
      </w:rPr>
      <w:fldChar w:fldCharType="begin"/>
    </w:r>
    <w:r w:rsidR="00123700" w:rsidRPr="00123700">
      <w:rPr>
        <w:b/>
        <w:sz w:val="16"/>
        <w:szCs w:val="12"/>
      </w:rPr>
      <w:instrText xml:space="preserve"> NUMPAGES </w:instrText>
    </w:r>
    <w:r w:rsidR="00123700" w:rsidRPr="00123700">
      <w:rPr>
        <w:b/>
        <w:sz w:val="16"/>
        <w:szCs w:val="12"/>
      </w:rPr>
      <w:fldChar w:fldCharType="separate"/>
    </w:r>
    <w:r w:rsidR="00667644">
      <w:rPr>
        <w:b/>
        <w:noProof/>
        <w:sz w:val="16"/>
        <w:szCs w:val="12"/>
      </w:rPr>
      <w:t>2</w:t>
    </w:r>
    <w:r w:rsidR="00123700" w:rsidRPr="00123700">
      <w:rPr>
        <w:b/>
        <w:sz w:val="16"/>
        <w:szCs w:val="12"/>
      </w:rPr>
      <w:fldChar w:fldCharType="end"/>
    </w:r>
  </w:p>
  <w:p w14:paraId="2B7E151B" w14:textId="77777777" w:rsidR="00970481" w:rsidRDefault="0097048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56D7F9" w14:textId="77777777" w:rsidR="00597951" w:rsidRDefault="00597951" w:rsidP="008A468D">
      <w:pPr>
        <w:spacing w:after="0" w:line="240" w:lineRule="auto"/>
      </w:pPr>
      <w:r>
        <w:separator/>
      </w:r>
    </w:p>
  </w:footnote>
  <w:footnote w:type="continuationSeparator" w:id="0">
    <w:p w14:paraId="05966268" w14:textId="77777777" w:rsidR="00597951" w:rsidRDefault="00597951" w:rsidP="008A46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6519B6" w14:textId="69710038" w:rsidR="00BC7EB2" w:rsidRDefault="00BC7EB2" w:rsidP="006439F8">
    <w:pPr>
      <w:pStyle w:val="Intestazione"/>
    </w:pPr>
    <w:r>
      <w:rPr>
        <w:noProof/>
      </w:rPr>
      <mc:AlternateContent>
        <mc:Choice Requires="wps">
          <w:drawing>
            <wp:anchor distT="45720" distB="45720" distL="114300" distR="114300" simplePos="0" relativeHeight="251685888" behindDoc="0" locked="0" layoutInCell="1" allowOverlap="1" wp14:anchorId="4208CC29" wp14:editId="7487EA1E">
              <wp:simplePos x="0" y="0"/>
              <wp:positionH relativeFrom="column">
                <wp:posOffset>3509010</wp:posOffset>
              </wp:positionH>
              <wp:positionV relativeFrom="paragraph">
                <wp:posOffset>58420</wp:posOffset>
              </wp:positionV>
              <wp:extent cx="2047875" cy="314325"/>
              <wp:effectExtent l="0" t="0" r="9525" b="9525"/>
              <wp:wrapSquare wrapText="bothSides"/>
              <wp:docPr id="1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47875" cy="314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004E09C" w14:textId="17E74ED7" w:rsidR="00BC7EB2" w:rsidRDefault="00BC7EB2" w:rsidP="00643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08CC2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76.3pt;margin-top:4.6pt;width:161.25pt;height:24.7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" stroked="f">
              <v:textbox>
                <w:txbxContent>
                  <w:p w14:paraId="7004E09C" w14:textId="17E74ED7" w:rsidR="00BC7EB2" w:rsidRDefault="00BC7EB2" w:rsidP="006439F8">
                    <w:pPr>
                      <w:jc w:val="right"/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86912" behindDoc="0" locked="0" layoutInCell="1" allowOverlap="1" wp14:anchorId="4EDA095F" wp14:editId="1DA66EE9">
              <wp:simplePos x="0" y="0"/>
              <wp:positionH relativeFrom="column">
                <wp:posOffset>5556885</wp:posOffset>
              </wp:positionH>
              <wp:positionV relativeFrom="paragraph">
                <wp:posOffset>58420</wp:posOffset>
              </wp:positionV>
              <wp:extent cx="1028700" cy="428625"/>
              <wp:effectExtent l="0" t="0" r="0" b="9525"/>
              <wp:wrapSquare wrapText="bothSides"/>
              <wp:docPr id="1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8700" cy="428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ABC646B" w14:textId="1FC85849" w:rsidR="00BC7EB2" w:rsidRDefault="00BC7EB2" w:rsidP="006439F8">
                          <w:pPr>
                            <w:spacing w:after="0"/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EDA095F" id="_x0000_s1027" type="#_x0000_t202" style="position:absolute;margin-left:437.55pt;margin-top:4.6pt;width:81pt;height:33.7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" stroked="f">
              <v:textbox>
                <w:txbxContent>
                  <w:p w14:paraId="0ABC646B" w14:textId="1FC85849" w:rsidR="00BC7EB2" w:rsidRDefault="00BC7EB2" w:rsidP="006439F8">
                    <w:pPr>
                      <w:spacing w:after="0"/>
                      <w:jc w:val="right"/>
                    </w:pPr>
                  </w:p>
                </w:txbxContent>
              </v:textbox>
              <w10:wrap type="square"/>
            </v:shape>
          </w:pict>
        </mc:Fallback>
      </mc:AlternateContent>
    </w:r>
  </w:p>
  <w:p w14:paraId="599847D6" w14:textId="4D709EC6" w:rsidR="00BC7EB2" w:rsidRDefault="009A0EE6" w:rsidP="006439F8">
    <w:pPr>
      <w:pStyle w:val="Intestazione"/>
    </w:pPr>
    <w:r>
      <w:rPr>
        <w:noProof/>
        <w:sz w:val="24"/>
        <w:szCs w:val="24"/>
      </w:rPr>
      <w:drawing>
        <wp:anchor distT="0" distB="0" distL="114300" distR="114300" simplePos="0" relativeHeight="251688960" behindDoc="0" locked="0" layoutInCell="1" allowOverlap="1" wp14:anchorId="0F0E2A53" wp14:editId="2E373282">
          <wp:simplePos x="0" y="0"/>
          <wp:positionH relativeFrom="column">
            <wp:posOffset>5441674</wp:posOffset>
          </wp:positionH>
          <wp:positionV relativeFrom="paragraph">
            <wp:posOffset>60270</wp:posOffset>
          </wp:positionV>
          <wp:extent cx="1053784" cy="541215"/>
          <wp:effectExtent l="0" t="0" r="0" b="0"/>
          <wp:wrapNone/>
          <wp:docPr id="1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_TRIO senza sfond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3784" cy="5412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25B94E6" w14:textId="1A738982" w:rsidR="00BC7EB2" w:rsidRDefault="00BC7EB2" w:rsidP="006439F8">
    <w:pPr>
      <w:pStyle w:val="Intestazione"/>
    </w:pPr>
  </w:p>
  <w:p w14:paraId="3E6C3D55" w14:textId="77777777" w:rsidR="00BC7EB2" w:rsidRDefault="00BC7EB2" w:rsidP="006439F8">
    <w:pPr>
      <w:pStyle w:val="Intestazione"/>
    </w:pPr>
  </w:p>
  <w:p w14:paraId="5979B06E" w14:textId="77777777" w:rsidR="00BC7EB2" w:rsidRDefault="00BC7EB2" w:rsidP="006439F8">
    <w:pPr>
      <w:pStyle w:val="Intestazione"/>
    </w:pPr>
  </w:p>
  <w:p w14:paraId="2C7261E6" w14:textId="77777777" w:rsidR="00BC7EB2" w:rsidRDefault="00BC7EB2" w:rsidP="006439F8">
    <w:pPr>
      <w:pStyle w:val="Intestazione"/>
    </w:pPr>
  </w:p>
  <w:p w14:paraId="469EA301" w14:textId="77777777" w:rsidR="00BC7EB2" w:rsidRPr="006439F8" w:rsidRDefault="00BC7EB2" w:rsidP="006439F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color w:val="1F497D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color w:val="4F81BD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"/>
      <w:lvlJc w:val="left"/>
      <w:pPr>
        <w:tabs>
          <w:tab w:val="num" w:pos="1069"/>
        </w:tabs>
        <w:ind w:left="1069" w:hanging="360"/>
      </w:pPr>
      <w:rPr>
        <w:rFonts w:ascii="Wingdings" w:hAnsi="Wingdings" w:cs="Wingdings"/>
        <w:color w:val="1F497D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29"/>
        </w:tabs>
        <w:ind w:left="1429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789"/>
        </w:tabs>
        <w:ind w:left="1789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cs="OpenSymbol"/>
        <w:color w:val="00000A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09"/>
        </w:tabs>
        <w:ind w:left="2509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69"/>
        </w:tabs>
        <w:ind w:left="2869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OpenSymbol"/>
        <w:color w:val="00000A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589"/>
        </w:tabs>
        <w:ind w:left="3589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49"/>
        </w:tabs>
        <w:ind w:left="3949" w:hanging="360"/>
      </w:pPr>
      <w:rPr>
        <w:rFonts w:ascii="OpenSymbol" w:hAnsi="OpenSymbol" w:cs="OpenSymbol"/>
      </w:rPr>
    </w:lvl>
  </w:abstractNum>
  <w:abstractNum w:abstractNumId="4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OpenSymbol"/>
        <w:color w:val="00000A"/>
        <w:sz w:val="22"/>
        <w:szCs w:val="22"/>
      </w:rPr>
    </w:lvl>
    <w:lvl w:ilvl="1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ascii="Arial" w:hAnsi="Arial" w:cs="Arial"/>
        <w:sz w:val="26"/>
      </w:rPr>
    </w:lvl>
    <w:lvl w:ilvl="2">
      <w:start w:val="1"/>
      <w:numFmt w:val="bullet"/>
      <w:lvlText w:val="▪"/>
      <w:lvlJc w:val="left"/>
      <w:pPr>
        <w:tabs>
          <w:tab w:val="num" w:pos="1789"/>
        </w:tabs>
        <w:ind w:left="1789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cs="OpenSymbol"/>
        <w:color w:val="00000A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09"/>
        </w:tabs>
        <w:ind w:left="2509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69"/>
        </w:tabs>
        <w:ind w:left="2869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OpenSymbol"/>
        <w:color w:val="00000A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589"/>
        </w:tabs>
        <w:ind w:left="3589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49"/>
        </w:tabs>
        <w:ind w:left="3949" w:hanging="360"/>
      </w:pPr>
      <w:rPr>
        <w:rFonts w:ascii="OpenSymbol" w:hAnsi="OpenSymbol" w:cs="OpenSymbol"/>
      </w:rPr>
    </w:lvl>
  </w:abstractNum>
  <w:abstractNum w:abstractNumId="5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OpenSymbol"/>
        <w:color w:val="00000A"/>
        <w:sz w:val="22"/>
        <w:szCs w:val="22"/>
      </w:rPr>
    </w:lvl>
    <w:lvl w:ilvl="1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ascii="Arial" w:hAnsi="Arial" w:cs="Arial"/>
        <w:sz w:val="26"/>
      </w:rPr>
    </w:lvl>
    <w:lvl w:ilvl="2">
      <w:start w:val="1"/>
      <w:numFmt w:val="bullet"/>
      <w:lvlText w:val="▪"/>
      <w:lvlJc w:val="left"/>
      <w:pPr>
        <w:tabs>
          <w:tab w:val="num" w:pos="1789"/>
        </w:tabs>
        <w:ind w:left="1789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cs="OpenSymbol"/>
        <w:color w:val="00000A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09"/>
        </w:tabs>
        <w:ind w:left="2509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69"/>
        </w:tabs>
        <w:ind w:left="2869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OpenSymbol"/>
        <w:color w:val="00000A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589"/>
        </w:tabs>
        <w:ind w:left="3589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49"/>
        </w:tabs>
        <w:ind w:left="3949" w:hanging="360"/>
      </w:pPr>
      <w:rPr>
        <w:rFonts w:ascii="OpenSymbol" w:hAnsi="OpenSymbol" w:cs="OpenSymbol"/>
      </w:rPr>
    </w:lvl>
  </w:abstractNum>
  <w:abstractNum w:abstractNumId="6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992"/>
        </w:tabs>
        <w:ind w:left="992" w:hanging="360"/>
      </w:pPr>
    </w:lvl>
    <w:lvl w:ilvl="1">
      <w:start w:val="1"/>
      <w:numFmt w:val="decimal"/>
      <w:lvlText w:val="%2."/>
      <w:lvlJc w:val="left"/>
      <w:pPr>
        <w:tabs>
          <w:tab w:val="num" w:pos="1352"/>
        </w:tabs>
        <w:ind w:left="1352" w:hanging="360"/>
      </w:pPr>
    </w:lvl>
    <w:lvl w:ilvl="2">
      <w:start w:val="1"/>
      <w:numFmt w:val="decimal"/>
      <w:lvlText w:val="%2.%3."/>
      <w:lvlJc w:val="left"/>
      <w:pPr>
        <w:tabs>
          <w:tab w:val="num" w:pos="1712"/>
        </w:tabs>
        <w:ind w:left="1712" w:hanging="360"/>
      </w:pPr>
    </w:lvl>
    <w:lvl w:ilvl="3">
      <w:start w:val="1"/>
      <w:numFmt w:val="decimal"/>
      <w:lvlText w:val="%2.%3.%4."/>
      <w:lvlJc w:val="left"/>
      <w:pPr>
        <w:tabs>
          <w:tab w:val="num" w:pos="2072"/>
        </w:tabs>
        <w:ind w:left="2072" w:hanging="360"/>
      </w:pPr>
    </w:lvl>
    <w:lvl w:ilvl="4">
      <w:start w:val="1"/>
      <w:numFmt w:val="decimal"/>
      <w:lvlText w:val="%2.%3.%4.%5."/>
      <w:lvlJc w:val="left"/>
      <w:pPr>
        <w:tabs>
          <w:tab w:val="num" w:pos="2432"/>
        </w:tabs>
        <w:ind w:left="2432" w:hanging="360"/>
      </w:pPr>
    </w:lvl>
    <w:lvl w:ilvl="5">
      <w:start w:val="1"/>
      <w:numFmt w:val="decimal"/>
      <w:lvlText w:val="%2.%3.%4.%5.%6."/>
      <w:lvlJc w:val="left"/>
      <w:pPr>
        <w:tabs>
          <w:tab w:val="num" w:pos="2792"/>
        </w:tabs>
        <w:ind w:left="2792" w:hanging="360"/>
      </w:pPr>
    </w:lvl>
    <w:lvl w:ilvl="6">
      <w:start w:val="1"/>
      <w:numFmt w:val="decimal"/>
      <w:lvlText w:val="%2.%3.%4.%5.%6.%7."/>
      <w:lvlJc w:val="left"/>
      <w:pPr>
        <w:tabs>
          <w:tab w:val="num" w:pos="3152"/>
        </w:tabs>
        <w:ind w:left="3152" w:hanging="360"/>
      </w:pPr>
    </w:lvl>
    <w:lvl w:ilvl="7">
      <w:start w:val="1"/>
      <w:numFmt w:val="decimal"/>
      <w:lvlText w:val="%2.%3.%4.%5.%6.%7.%8."/>
      <w:lvlJc w:val="left"/>
      <w:pPr>
        <w:tabs>
          <w:tab w:val="num" w:pos="3512"/>
        </w:tabs>
        <w:ind w:left="3512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872"/>
        </w:tabs>
        <w:ind w:left="3872" w:hanging="360"/>
      </w:pPr>
    </w:lvl>
  </w:abstractNum>
  <w:abstractNum w:abstractNumId="8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"/>
      <w:lvlJc w:val="left"/>
      <w:pPr>
        <w:tabs>
          <w:tab w:val="num" w:pos="0"/>
        </w:tabs>
        <w:ind w:left="1069" w:hanging="360"/>
      </w:pPr>
      <w:rPr>
        <w:rFonts w:ascii="Wingdings" w:hAnsi="Wingdings" w:cs="Wingdings"/>
        <w:color w:val="1F497D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8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09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29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4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69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89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0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29" w:hanging="360"/>
      </w:pPr>
      <w:rPr>
        <w:rFonts w:ascii="Wingdings" w:hAnsi="Wingdings" w:cs="Wingdings"/>
      </w:rPr>
    </w:lvl>
  </w:abstractNum>
  <w:abstractNum w:abstractNumId="9" w15:restartNumberingAfterBreak="0">
    <w:nsid w:val="00000010"/>
    <w:multiLevelType w:val="multilevel"/>
    <w:tmpl w:val="00000010"/>
    <w:name w:val="WW8Num16"/>
    <w:lvl w:ilvl="0">
      <w:start w:val="1"/>
      <w:numFmt w:val="bullet"/>
      <w:lvlText w:val=""/>
      <w:lvlJc w:val="left"/>
      <w:pPr>
        <w:tabs>
          <w:tab w:val="num" w:pos="1069"/>
        </w:tabs>
        <w:ind w:left="1069" w:hanging="360"/>
      </w:pPr>
      <w:rPr>
        <w:rFonts w:ascii="Wingdings" w:hAnsi="Wingdings" w:cs="Wingdings"/>
        <w:color w:val="1F497D"/>
      </w:rPr>
    </w:lvl>
    <w:lvl w:ilvl="1">
      <w:start w:val="1"/>
      <w:numFmt w:val="bullet"/>
      <w:lvlText w:val="◦"/>
      <w:lvlJc w:val="left"/>
      <w:pPr>
        <w:tabs>
          <w:tab w:val="num" w:pos="1429"/>
        </w:tabs>
        <w:ind w:left="1429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789"/>
        </w:tabs>
        <w:ind w:left="1789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509"/>
        </w:tabs>
        <w:ind w:left="2509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69"/>
        </w:tabs>
        <w:ind w:left="2869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589"/>
        </w:tabs>
        <w:ind w:left="3589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49"/>
        </w:tabs>
        <w:ind w:left="3949" w:hanging="360"/>
      </w:pPr>
      <w:rPr>
        <w:rFonts w:ascii="OpenSymbol" w:hAnsi="OpenSymbol" w:cs="OpenSymbol"/>
      </w:rPr>
    </w:lvl>
  </w:abstractNum>
  <w:abstractNum w:abstractNumId="10" w15:restartNumberingAfterBreak="0">
    <w:nsid w:val="00000012"/>
    <w:multiLevelType w:val="multilevel"/>
    <w:tmpl w:val="00000012"/>
    <w:name w:val="WW8Num18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color w:val="1F497D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1" w15:restartNumberingAfterBreak="0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14"/>
    <w:multiLevelType w:val="multilevel"/>
    <w:tmpl w:val="468CF288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  <w:color w:val="1F497D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/>
      </w:rPr>
    </w:lvl>
  </w:abstractNum>
  <w:abstractNum w:abstractNumId="13" w15:restartNumberingAfterBreak="0">
    <w:nsid w:val="04C64100"/>
    <w:multiLevelType w:val="hybridMultilevel"/>
    <w:tmpl w:val="C6E02A9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0B6448"/>
    <w:multiLevelType w:val="hybridMultilevel"/>
    <w:tmpl w:val="35CEACE2"/>
    <w:lvl w:ilvl="0" w:tplc="668A55C0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14031F"/>
    <w:multiLevelType w:val="hybridMultilevel"/>
    <w:tmpl w:val="BCCA0ABE"/>
    <w:lvl w:ilvl="0" w:tplc="53B8330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1F497D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AA7C8E"/>
    <w:multiLevelType w:val="hybridMultilevel"/>
    <w:tmpl w:val="F60EF98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177E93"/>
    <w:multiLevelType w:val="hybridMultilevel"/>
    <w:tmpl w:val="325ED15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E529B8"/>
    <w:multiLevelType w:val="multilevel"/>
    <w:tmpl w:val="F190EBDE"/>
    <w:lvl w:ilvl="0">
      <w:start w:val="1"/>
      <w:numFmt w:val="decimal"/>
      <w:pStyle w:val="Titolo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1994"/>
        </w:tabs>
        <w:ind w:left="1994" w:hanging="576"/>
      </w:pPr>
      <w:rPr>
        <w:rFonts w:cs="Times New Roman"/>
      </w:rPr>
    </w:lvl>
    <w:lvl w:ilvl="2">
      <w:start w:val="1"/>
      <w:numFmt w:val="decimal"/>
      <w:pStyle w:val="Titolo3"/>
      <w:lvlText w:val="%1.%2.%3"/>
      <w:lvlJc w:val="left"/>
      <w:pPr>
        <w:tabs>
          <w:tab w:val="num" w:pos="1571"/>
        </w:tabs>
        <w:ind w:left="1571" w:hanging="720"/>
      </w:pPr>
      <w:rPr>
        <w:rFonts w:cs="Times New Roman"/>
      </w:rPr>
    </w:lvl>
    <w:lvl w:ilvl="3">
      <w:start w:val="1"/>
      <w:numFmt w:val="decimal"/>
      <w:pStyle w:val="Titolo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Titolo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Titolo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9" w15:restartNumberingAfterBreak="0">
    <w:nsid w:val="30352C98"/>
    <w:multiLevelType w:val="hybridMultilevel"/>
    <w:tmpl w:val="1F8211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C01194"/>
    <w:multiLevelType w:val="hybridMultilevel"/>
    <w:tmpl w:val="3780BA0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1D5E7D"/>
    <w:multiLevelType w:val="hybridMultilevel"/>
    <w:tmpl w:val="7C2C13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D93745"/>
    <w:multiLevelType w:val="hybridMultilevel"/>
    <w:tmpl w:val="42C023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F704B4"/>
    <w:multiLevelType w:val="hybridMultilevel"/>
    <w:tmpl w:val="48A08E7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3542D9"/>
    <w:multiLevelType w:val="hybridMultilevel"/>
    <w:tmpl w:val="A06E2276"/>
    <w:lvl w:ilvl="0" w:tplc="668A55C0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087FA5"/>
    <w:multiLevelType w:val="hybridMultilevel"/>
    <w:tmpl w:val="6E3A3A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F52007"/>
    <w:multiLevelType w:val="hybridMultilevel"/>
    <w:tmpl w:val="B78AB7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9368052">
    <w:abstractNumId w:val="18"/>
  </w:num>
  <w:num w:numId="2" w16cid:durableId="1843540956">
    <w:abstractNumId w:val="26"/>
  </w:num>
  <w:num w:numId="3" w16cid:durableId="974213619">
    <w:abstractNumId w:val="19"/>
  </w:num>
  <w:num w:numId="4" w16cid:durableId="1433091217">
    <w:abstractNumId w:val="25"/>
  </w:num>
  <w:num w:numId="5" w16cid:durableId="506529772">
    <w:abstractNumId w:val="18"/>
  </w:num>
  <w:num w:numId="6" w16cid:durableId="2010477587">
    <w:abstractNumId w:val="18"/>
  </w:num>
  <w:num w:numId="7" w16cid:durableId="1144392541">
    <w:abstractNumId w:val="18"/>
  </w:num>
  <w:num w:numId="8" w16cid:durableId="288751912">
    <w:abstractNumId w:val="13"/>
  </w:num>
  <w:num w:numId="9" w16cid:durableId="1253053576">
    <w:abstractNumId w:val="23"/>
  </w:num>
  <w:num w:numId="10" w16cid:durableId="523446081">
    <w:abstractNumId w:val="22"/>
  </w:num>
  <w:num w:numId="11" w16cid:durableId="240333908">
    <w:abstractNumId w:val="20"/>
  </w:num>
  <w:num w:numId="12" w16cid:durableId="385642083">
    <w:abstractNumId w:val="16"/>
  </w:num>
  <w:num w:numId="13" w16cid:durableId="291523814">
    <w:abstractNumId w:val="21"/>
  </w:num>
  <w:num w:numId="14" w16cid:durableId="281156888">
    <w:abstractNumId w:val="17"/>
  </w:num>
  <w:num w:numId="15" w16cid:durableId="1300578000">
    <w:abstractNumId w:val="14"/>
  </w:num>
  <w:num w:numId="16" w16cid:durableId="1999193113">
    <w:abstractNumId w:val="24"/>
  </w:num>
  <w:num w:numId="17" w16cid:durableId="177693438">
    <w:abstractNumId w:val="0"/>
  </w:num>
  <w:num w:numId="18" w16cid:durableId="1242645929">
    <w:abstractNumId w:val="1"/>
  </w:num>
  <w:num w:numId="19" w16cid:durableId="1322737321">
    <w:abstractNumId w:val="2"/>
  </w:num>
  <w:num w:numId="20" w16cid:durableId="1495105037">
    <w:abstractNumId w:val="3"/>
  </w:num>
  <w:num w:numId="21" w16cid:durableId="192964855">
    <w:abstractNumId w:val="4"/>
  </w:num>
  <w:num w:numId="22" w16cid:durableId="1205480846">
    <w:abstractNumId w:val="5"/>
  </w:num>
  <w:num w:numId="23" w16cid:durableId="1303195795">
    <w:abstractNumId w:val="12"/>
  </w:num>
  <w:num w:numId="24" w16cid:durableId="1506944944">
    <w:abstractNumId w:val="6"/>
  </w:num>
  <w:num w:numId="25" w16cid:durableId="2116826359">
    <w:abstractNumId w:val="8"/>
  </w:num>
  <w:num w:numId="26" w16cid:durableId="1911577299">
    <w:abstractNumId w:val="9"/>
  </w:num>
  <w:num w:numId="27" w16cid:durableId="297957152">
    <w:abstractNumId w:val="15"/>
  </w:num>
  <w:num w:numId="28" w16cid:durableId="1801142351">
    <w:abstractNumId w:val="10"/>
  </w:num>
  <w:num w:numId="29" w16cid:durableId="1414160009">
    <w:abstractNumId w:val="11"/>
  </w:num>
  <w:num w:numId="30" w16cid:durableId="193006367">
    <w:abstractNumId w:val="7"/>
  </w:num>
  <w:num w:numId="31" w16cid:durableId="1129670528">
    <w:abstractNumId w:val="1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252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E14"/>
    <w:rsid w:val="00000B1E"/>
    <w:rsid w:val="000017A6"/>
    <w:rsid w:val="00002CCD"/>
    <w:rsid w:val="00004812"/>
    <w:rsid w:val="00005371"/>
    <w:rsid w:val="00006167"/>
    <w:rsid w:val="00007901"/>
    <w:rsid w:val="00010A0B"/>
    <w:rsid w:val="00010BB7"/>
    <w:rsid w:val="00011C29"/>
    <w:rsid w:val="00012C7D"/>
    <w:rsid w:val="000130FD"/>
    <w:rsid w:val="00014E98"/>
    <w:rsid w:val="000174F6"/>
    <w:rsid w:val="00021214"/>
    <w:rsid w:val="000212BA"/>
    <w:rsid w:val="00021B00"/>
    <w:rsid w:val="000236E0"/>
    <w:rsid w:val="00025628"/>
    <w:rsid w:val="00025DBF"/>
    <w:rsid w:val="00026021"/>
    <w:rsid w:val="0002684D"/>
    <w:rsid w:val="000276D8"/>
    <w:rsid w:val="00027F00"/>
    <w:rsid w:val="00033A48"/>
    <w:rsid w:val="00033D35"/>
    <w:rsid w:val="00036BA5"/>
    <w:rsid w:val="000442E6"/>
    <w:rsid w:val="00044612"/>
    <w:rsid w:val="000453ED"/>
    <w:rsid w:val="0004555E"/>
    <w:rsid w:val="00050DFC"/>
    <w:rsid w:val="00051421"/>
    <w:rsid w:val="000516AC"/>
    <w:rsid w:val="0005315A"/>
    <w:rsid w:val="0005592E"/>
    <w:rsid w:val="000571E0"/>
    <w:rsid w:val="0005765A"/>
    <w:rsid w:val="0006244D"/>
    <w:rsid w:val="00063162"/>
    <w:rsid w:val="0006376D"/>
    <w:rsid w:val="000671B4"/>
    <w:rsid w:val="00067C38"/>
    <w:rsid w:val="00070F4D"/>
    <w:rsid w:val="000717DF"/>
    <w:rsid w:val="00072413"/>
    <w:rsid w:val="0007286C"/>
    <w:rsid w:val="00073A76"/>
    <w:rsid w:val="00073BA1"/>
    <w:rsid w:val="00074A7A"/>
    <w:rsid w:val="000774B3"/>
    <w:rsid w:val="0008046F"/>
    <w:rsid w:val="00080663"/>
    <w:rsid w:val="00081687"/>
    <w:rsid w:val="000829FA"/>
    <w:rsid w:val="00083086"/>
    <w:rsid w:val="00083454"/>
    <w:rsid w:val="000835E2"/>
    <w:rsid w:val="000844B1"/>
    <w:rsid w:val="0009033D"/>
    <w:rsid w:val="000942F0"/>
    <w:rsid w:val="00096D0C"/>
    <w:rsid w:val="000A40D3"/>
    <w:rsid w:val="000A65D9"/>
    <w:rsid w:val="000A6BA5"/>
    <w:rsid w:val="000A7EF1"/>
    <w:rsid w:val="000B0BE7"/>
    <w:rsid w:val="000B2F1B"/>
    <w:rsid w:val="000B3A24"/>
    <w:rsid w:val="000B68F6"/>
    <w:rsid w:val="000C3AB4"/>
    <w:rsid w:val="000C639C"/>
    <w:rsid w:val="000C67CB"/>
    <w:rsid w:val="000C7B17"/>
    <w:rsid w:val="000D11DE"/>
    <w:rsid w:val="000D193D"/>
    <w:rsid w:val="000D4002"/>
    <w:rsid w:val="000D4774"/>
    <w:rsid w:val="000D4974"/>
    <w:rsid w:val="000D4A5A"/>
    <w:rsid w:val="000D4AC5"/>
    <w:rsid w:val="000D4C23"/>
    <w:rsid w:val="000D55BD"/>
    <w:rsid w:val="000D5734"/>
    <w:rsid w:val="000D5E22"/>
    <w:rsid w:val="000D6FE3"/>
    <w:rsid w:val="000D7899"/>
    <w:rsid w:val="000E12D4"/>
    <w:rsid w:val="000E1FE9"/>
    <w:rsid w:val="000E3679"/>
    <w:rsid w:val="000E3F67"/>
    <w:rsid w:val="000E638A"/>
    <w:rsid w:val="000F0173"/>
    <w:rsid w:val="000F0C5A"/>
    <w:rsid w:val="000F10D6"/>
    <w:rsid w:val="000F226F"/>
    <w:rsid w:val="000F32EF"/>
    <w:rsid w:val="000F32F7"/>
    <w:rsid w:val="000F49E8"/>
    <w:rsid w:val="000F4D35"/>
    <w:rsid w:val="000F66D1"/>
    <w:rsid w:val="00100860"/>
    <w:rsid w:val="00100C17"/>
    <w:rsid w:val="001036BE"/>
    <w:rsid w:val="00103AA5"/>
    <w:rsid w:val="00105798"/>
    <w:rsid w:val="001109BA"/>
    <w:rsid w:val="00114208"/>
    <w:rsid w:val="0011497A"/>
    <w:rsid w:val="00114BE0"/>
    <w:rsid w:val="00115BA6"/>
    <w:rsid w:val="00117060"/>
    <w:rsid w:val="00117BBA"/>
    <w:rsid w:val="00120575"/>
    <w:rsid w:val="00120A7B"/>
    <w:rsid w:val="00122592"/>
    <w:rsid w:val="00122E1E"/>
    <w:rsid w:val="0012315D"/>
    <w:rsid w:val="00123549"/>
    <w:rsid w:val="00123700"/>
    <w:rsid w:val="0012550C"/>
    <w:rsid w:val="0012652B"/>
    <w:rsid w:val="001265AE"/>
    <w:rsid w:val="001267DD"/>
    <w:rsid w:val="00130587"/>
    <w:rsid w:val="00133463"/>
    <w:rsid w:val="00135B45"/>
    <w:rsid w:val="00137F61"/>
    <w:rsid w:val="00141DAE"/>
    <w:rsid w:val="001430D0"/>
    <w:rsid w:val="00143DAC"/>
    <w:rsid w:val="00144B87"/>
    <w:rsid w:val="001525B5"/>
    <w:rsid w:val="00153E7D"/>
    <w:rsid w:val="001570FA"/>
    <w:rsid w:val="00161523"/>
    <w:rsid w:val="0016163E"/>
    <w:rsid w:val="00163D3C"/>
    <w:rsid w:val="00165A75"/>
    <w:rsid w:val="0017177E"/>
    <w:rsid w:val="00172523"/>
    <w:rsid w:val="00174B6C"/>
    <w:rsid w:val="0017594D"/>
    <w:rsid w:val="0017611F"/>
    <w:rsid w:val="0017669D"/>
    <w:rsid w:val="00176A94"/>
    <w:rsid w:val="00176BE0"/>
    <w:rsid w:val="0017734C"/>
    <w:rsid w:val="00177A2A"/>
    <w:rsid w:val="001800AD"/>
    <w:rsid w:val="0018093A"/>
    <w:rsid w:val="00182AC1"/>
    <w:rsid w:val="00187434"/>
    <w:rsid w:val="00187D13"/>
    <w:rsid w:val="00190337"/>
    <w:rsid w:val="0019251F"/>
    <w:rsid w:val="00192AF1"/>
    <w:rsid w:val="00193823"/>
    <w:rsid w:val="001A3393"/>
    <w:rsid w:val="001A4A4E"/>
    <w:rsid w:val="001A527B"/>
    <w:rsid w:val="001A7EC1"/>
    <w:rsid w:val="001B0801"/>
    <w:rsid w:val="001B08E0"/>
    <w:rsid w:val="001B157F"/>
    <w:rsid w:val="001B27E9"/>
    <w:rsid w:val="001B373D"/>
    <w:rsid w:val="001B488E"/>
    <w:rsid w:val="001B67F5"/>
    <w:rsid w:val="001C4456"/>
    <w:rsid w:val="001C65C0"/>
    <w:rsid w:val="001D0D04"/>
    <w:rsid w:val="001D2CE3"/>
    <w:rsid w:val="001D52D4"/>
    <w:rsid w:val="001E0072"/>
    <w:rsid w:val="001E0750"/>
    <w:rsid w:val="001E1C64"/>
    <w:rsid w:val="001E3BAC"/>
    <w:rsid w:val="001E3EB7"/>
    <w:rsid w:val="001E4333"/>
    <w:rsid w:val="001E44C6"/>
    <w:rsid w:val="001E73AB"/>
    <w:rsid w:val="001F092A"/>
    <w:rsid w:val="001F0C03"/>
    <w:rsid w:val="001F1DDB"/>
    <w:rsid w:val="001F2027"/>
    <w:rsid w:val="001F31D6"/>
    <w:rsid w:val="001F401A"/>
    <w:rsid w:val="001F4258"/>
    <w:rsid w:val="001F5899"/>
    <w:rsid w:val="001F61C0"/>
    <w:rsid w:val="001F6F85"/>
    <w:rsid w:val="00200507"/>
    <w:rsid w:val="00206381"/>
    <w:rsid w:val="002137F1"/>
    <w:rsid w:val="00213E57"/>
    <w:rsid w:val="00215513"/>
    <w:rsid w:val="00215733"/>
    <w:rsid w:val="00216A3F"/>
    <w:rsid w:val="00217C15"/>
    <w:rsid w:val="0022498F"/>
    <w:rsid w:val="002262E2"/>
    <w:rsid w:val="0022646C"/>
    <w:rsid w:val="00226E17"/>
    <w:rsid w:val="00226E2F"/>
    <w:rsid w:val="00227937"/>
    <w:rsid w:val="002304C2"/>
    <w:rsid w:val="002324D5"/>
    <w:rsid w:val="0023358D"/>
    <w:rsid w:val="00237504"/>
    <w:rsid w:val="00237970"/>
    <w:rsid w:val="00240684"/>
    <w:rsid w:val="002410CF"/>
    <w:rsid w:val="00241943"/>
    <w:rsid w:val="002450FB"/>
    <w:rsid w:val="00245E94"/>
    <w:rsid w:val="00246B18"/>
    <w:rsid w:val="00247F64"/>
    <w:rsid w:val="00250883"/>
    <w:rsid w:val="00251580"/>
    <w:rsid w:val="002528EA"/>
    <w:rsid w:val="00257703"/>
    <w:rsid w:val="002601E3"/>
    <w:rsid w:val="00262A8A"/>
    <w:rsid w:val="00262ECE"/>
    <w:rsid w:val="00263A5A"/>
    <w:rsid w:val="00265392"/>
    <w:rsid w:val="002660A4"/>
    <w:rsid w:val="00266617"/>
    <w:rsid w:val="00270933"/>
    <w:rsid w:val="00270B47"/>
    <w:rsid w:val="00276006"/>
    <w:rsid w:val="00280A79"/>
    <w:rsid w:val="00281C4D"/>
    <w:rsid w:val="00281EA7"/>
    <w:rsid w:val="00283393"/>
    <w:rsid w:val="00283892"/>
    <w:rsid w:val="00284456"/>
    <w:rsid w:val="002854E2"/>
    <w:rsid w:val="00285B82"/>
    <w:rsid w:val="00286A3B"/>
    <w:rsid w:val="0029022E"/>
    <w:rsid w:val="00293660"/>
    <w:rsid w:val="00294261"/>
    <w:rsid w:val="00294373"/>
    <w:rsid w:val="00295701"/>
    <w:rsid w:val="00295BCD"/>
    <w:rsid w:val="00295F7B"/>
    <w:rsid w:val="002A0860"/>
    <w:rsid w:val="002A2707"/>
    <w:rsid w:val="002A3150"/>
    <w:rsid w:val="002A412A"/>
    <w:rsid w:val="002A69AB"/>
    <w:rsid w:val="002B35AB"/>
    <w:rsid w:val="002B4D07"/>
    <w:rsid w:val="002B5840"/>
    <w:rsid w:val="002B5A36"/>
    <w:rsid w:val="002B5AF9"/>
    <w:rsid w:val="002B6BDE"/>
    <w:rsid w:val="002B77CE"/>
    <w:rsid w:val="002C44C8"/>
    <w:rsid w:val="002C4975"/>
    <w:rsid w:val="002C5AC9"/>
    <w:rsid w:val="002D08F2"/>
    <w:rsid w:val="002D0D6E"/>
    <w:rsid w:val="002D1EC1"/>
    <w:rsid w:val="002D34CF"/>
    <w:rsid w:val="002D49B7"/>
    <w:rsid w:val="002D5B37"/>
    <w:rsid w:val="002D7B16"/>
    <w:rsid w:val="002E00CE"/>
    <w:rsid w:val="002E0BCB"/>
    <w:rsid w:val="002E1B5B"/>
    <w:rsid w:val="002E397F"/>
    <w:rsid w:val="002E3D48"/>
    <w:rsid w:val="002E3FE6"/>
    <w:rsid w:val="002E4497"/>
    <w:rsid w:val="002F1199"/>
    <w:rsid w:val="002F7716"/>
    <w:rsid w:val="00300CFA"/>
    <w:rsid w:val="00301437"/>
    <w:rsid w:val="00301CC0"/>
    <w:rsid w:val="00302342"/>
    <w:rsid w:val="003036E1"/>
    <w:rsid w:val="00307324"/>
    <w:rsid w:val="0031630E"/>
    <w:rsid w:val="00316C60"/>
    <w:rsid w:val="00317426"/>
    <w:rsid w:val="00317938"/>
    <w:rsid w:val="00322486"/>
    <w:rsid w:val="0032259E"/>
    <w:rsid w:val="003228D6"/>
    <w:rsid w:val="00324993"/>
    <w:rsid w:val="00325ACF"/>
    <w:rsid w:val="0032754C"/>
    <w:rsid w:val="00331EEC"/>
    <w:rsid w:val="00334AB9"/>
    <w:rsid w:val="00337501"/>
    <w:rsid w:val="0034170B"/>
    <w:rsid w:val="00344642"/>
    <w:rsid w:val="00345BE0"/>
    <w:rsid w:val="0034743E"/>
    <w:rsid w:val="003503EE"/>
    <w:rsid w:val="00354049"/>
    <w:rsid w:val="003552C6"/>
    <w:rsid w:val="003566E6"/>
    <w:rsid w:val="00357483"/>
    <w:rsid w:val="00360697"/>
    <w:rsid w:val="00361726"/>
    <w:rsid w:val="0036277E"/>
    <w:rsid w:val="00362C1F"/>
    <w:rsid w:val="003637A4"/>
    <w:rsid w:val="0036540D"/>
    <w:rsid w:val="0036678B"/>
    <w:rsid w:val="00367139"/>
    <w:rsid w:val="003678A7"/>
    <w:rsid w:val="00370189"/>
    <w:rsid w:val="00370952"/>
    <w:rsid w:val="00370E4F"/>
    <w:rsid w:val="003716D7"/>
    <w:rsid w:val="0037256E"/>
    <w:rsid w:val="0037635D"/>
    <w:rsid w:val="003764C6"/>
    <w:rsid w:val="00380838"/>
    <w:rsid w:val="00381555"/>
    <w:rsid w:val="00381775"/>
    <w:rsid w:val="0038253A"/>
    <w:rsid w:val="003873E2"/>
    <w:rsid w:val="003878A0"/>
    <w:rsid w:val="003926CE"/>
    <w:rsid w:val="00392722"/>
    <w:rsid w:val="003931A9"/>
    <w:rsid w:val="0039440B"/>
    <w:rsid w:val="00394ADB"/>
    <w:rsid w:val="00395534"/>
    <w:rsid w:val="003968B8"/>
    <w:rsid w:val="00397B58"/>
    <w:rsid w:val="003A130E"/>
    <w:rsid w:val="003A1B57"/>
    <w:rsid w:val="003A3084"/>
    <w:rsid w:val="003A7567"/>
    <w:rsid w:val="003B039D"/>
    <w:rsid w:val="003B1059"/>
    <w:rsid w:val="003B2B07"/>
    <w:rsid w:val="003B3C42"/>
    <w:rsid w:val="003B54B8"/>
    <w:rsid w:val="003B6D4C"/>
    <w:rsid w:val="003B6F46"/>
    <w:rsid w:val="003B7C20"/>
    <w:rsid w:val="003B7E80"/>
    <w:rsid w:val="003C10E2"/>
    <w:rsid w:val="003C1F2E"/>
    <w:rsid w:val="003C41E2"/>
    <w:rsid w:val="003C4B40"/>
    <w:rsid w:val="003C4B66"/>
    <w:rsid w:val="003C5CEE"/>
    <w:rsid w:val="003C7992"/>
    <w:rsid w:val="003D0F01"/>
    <w:rsid w:val="003D2AEB"/>
    <w:rsid w:val="003D328E"/>
    <w:rsid w:val="003D3A13"/>
    <w:rsid w:val="003D3AD1"/>
    <w:rsid w:val="003D5189"/>
    <w:rsid w:val="003E07ED"/>
    <w:rsid w:val="003E32F9"/>
    <w:rsid w:val="003E40BF"/>
    <w:rsid w:val="003E4A08"/>
    <w:rsid w:val="003E4A52"/>
    <w:rsid w:val="003E53CE"/>
    <w:rsid w:val="003E558C"/>
    <w:rsid w:val="003E6FFD"/>
    <w:rsid w:val="003E70DE"/>
    <w:rsid w:val="003F2384"/>
    <w:rsid w:val="003F52CD"/>
    <w:rsid w:val="004009D5"/>
    <w:rsid w:val="0040130B"/>
    <w:rsid w:val="00401616"/>
    <w:rsid w:val="00402E05"/>
    <w:rsid w:val="004031EA"/>
    <w:rsid w:val="00403856"/>
    <w:rsid w:val="00404F2E"/>
    <w:rsid w:val="00405493"/>
    <w:rsid w:val="004058C4"/>
    <w:rsid w:val="00405C44"/>
    <w:rsid w:val="0040676B"/>
    <w:rsid w:val="004071F7"/>
    <w:rsid w:val="00407F5C"/>
    <w:rsid w:val="00410A79"/>
    <w:rsid w:val="004113C4"/>
    <w:rsid w:val="00411F27"/>
    <w:rsid w:val="00412E6F"/>
    <w:rsid w:val="00413463"/>
    <w:rsid w:val="0041465B"/>
    <w:rsid w:val="00415C90"/>
    <w:rsid w:val="00416B39"/>
    <w:rsid w:val="00416CE6"/>
    <w:rsid w:val="00417449"/>
    <w:rsid w:val="00423D40"/>
    <w:rsid w:val="0042404A"/>
    <w:rsid w:val="00425DDD"/>
    <w:rsid w:val="00426427"/>
    <w:rsid w:val="00427EF6"/>
    <w:rsid w:val="00430ACD"/>
    <w:rsid w:val="0043122C"/>
    <w:rsid w:val="00433BF3"/>
    <w:rsid w:val="0043493C"/>
    <w:rsid w:val="00434A90"/>
    <w:rsid w:val="00435484"/>
    <w:rsid w:val="00435A2A"/>
    <w:rsid w:val="00435D36"/>
    <w:rsid w:val="00437164"/>
    <w:rsid w:val="004409FC"/>
    <w:rsid w:val="00440E14"/>
    <w:rsid w:val="004413F7"/>
    <w:rsid w:val="004416A4"/>
    <w:rsid w:val="00444ECB"/>
    <w:rsid w:val="004452DA"/>
    <w:rsid w:val="00446C1B"/>
    <w:rsid w:val="00446C91"/>
    <w:rsid w:val="00451FEA"/>
    <w:rsid w:val="0045346A"/>
    <w:rsid w:val="00456C07"/>
    <w:rsid w:val="004603A5"/>
    <w:rsid w:val="00470222"/>
    <w:rsid w:val="004721C1"/>
    <w:rsid w:val="00475B88"/>
    <w:rsid w:val="00477596"/>
    <w:rsid w:val="004801E2"/>
    <w:rsid w:val="004816C1"/>
    <w:rsid w:val="00481999"/>
    <w:rsid w:val="0048432F"/>
    <w:rsid w:val="00484EB8"/>
    <w:rsid w:val="00486A9A"/>
    <w:rsid w:val="00486D13"/>
    <w:rsid w:val="00494FA6"/>
    <w:rsid w:val="00494FB9"/>
    <w:rsid w:val="0049537B"/>
    <w:rsid w:val="00496B71"/>
    <w:rsid w:val="004A0274"/>
    <w:rsid w:val="004A076C"/>
    <w:rsid w:val="004A0C96"/>
    <w:rsid w:val="004A1283"/>
    <w:rsid w:val="004A1419"/>
    <w:rsid w:val="004A14AE"/>
    <w:rsid w:val="004A1A13"/>
    <w:rsid w:val="004A44F6"/>
    <w:rsid w:val="004A5DE4"/>
    <w:rsid w:val="004A60C6"/>
    <w:rsid w:val="004A619B"/>
    <w:rsid w:val="004A65B9"/>
    <w:rsid w:val="004A775B"/>
    <w:rsid w:val="004B0298"/>
    <w:rsid w:val="004B02FF"/>
    <w:rsid w:val="004B0EE8"/>
    <w:rsid w:val="004B325A"/>
    <w:rsid w:val="004B4B61"/>
    <w:rsid w:val="004B4EF1"/>
    <w:rsid w:val="004B5C57"/>
    <w:rsid w:val="004B668A"/>
    <w:rsid w:val="004B70B2"/>
    <w:rsid w:val="004B72E9"/>
    <w:rsid w:val="004B7BF8"/>
    <w:rsid w:val="004C0601"/>
    <w:rsid w:val="004C0A36"/>
    <w:rsid w:val="004C0BB0"/>
    <w:rsid w:val="004C0E8F"/>
    <w:rsid w:val="004C3671"/>
    <w:rsid w:val="004C384E"/>
    <w:rsid w:val="004C5A0A"/>
    <w:rsid w:val="004C5AF9"/>
    <w:rsid w:val="004C72A2"/>
    <w:rsid w:val="004D130F"/>
    <w:rsid w:val="004D436A"/>
    <w:rsid w:val="004D536A"/>
    <w:rsid w:val="004E05F1"/>
    <w:rsid w:val="004E0DD7"/>
    <w:rsid w:val="004E1329"/>
    <w:rsid w:val="004E2129"/>
    <w:rsid w:val="004E3EA9"/>
    <w:rsid w:val="004E3EC6"/>
    <w:rsid w:val="004E6F92"/>
    <w:rsid w:val="004E7335"/>
    <w:rsid w:val="004F012A"/>
    <w:rsid w:val="004F3106"/>
    <w:rsid w:val="004F5288"/>
    <w:rsid w:val="004F5364"/>
    <w:rsid w:val="004F5F3C"/>
    <w:rsid w:val="004F7263"/>
    <w:rsid w:val="0050249C"/>
    <w:rsid w:val="00502C9C"/>
    <w:rsid w:val="00504438"/>
    <w:rsid w:val="00506A5B"/>
    <w:rsid w:val="00507E9A"/>
    <w:rsid w:val="00512A4F"/>
    <w:rsid w:val="00512B02"/>
    <w:rsid w:val="00512C4E"/>
    <w:rsid w:val="00514DED"/>
    <w:rsid w:val="005159ED"/>
    <w:rsid w:val="00515AA8"/>
    <w:rsid w:val="0052550A"/>
    <w:rsid w:val="00531116"/>
    <w:rsid w:val="00537A30"/>
    <w:rsid w:val="005407CB"/>
    <w:rsid w:val="00542574"/>
    <w:rsid w:val="00546AB1"/>
    <w:rsid w:val="00546AE0"/>
    <w:rsid w:val="00546EC3"/>
    <w:rsid w:val="00547014"/>
    <w:rsid w:val="00547896"/>
    <w:rsid w:val="00550ED4"/>
    <w:rsid w:val="005522A6"/>
    <w:rsid w:val="00552E10"/>
    <w:rsid w:val="005533B9"/>
    <w:rsid w:val="005547BF"/>
    <w:rsid w:val="00556D49"/>
    <w:rsid w:val="00562D1E"/>
    <w:rsid w:val="005646A2"/>
    <w:rsid w:val="00564AD9"/>
    <w:rsid w:val="00565141"/>
    <w:rsid w:val="00566837"/>
    <w:rsid w:val="005679D1"/>
    <w:rsid w:val="00567A98"/>
    <w:rsid w:val="005708FA"/>
    <w:rsid w:val="00572358"/>
    <w:rsid w:val="00572D94"/>
    <w:rsid w:val="00574E7E"/>
    <w:rsid w:val="005766EE"/>
    <w:rsid w:val="0057750A"/>
    <w:rsid w:val="00582115"/>
    <w:rsid w:val="00582DE8"/>
    <w:rsid w:val="0058467F"/>
    <w:rsid w:val="00586DF1"/>
    <w:rsid w:val="00587910"/>
    <w:rsid w:val="005879F5"/>
    <w:rsid w:val="00593474"/>
    <w:rsid w:val="0059393F"/>
    <w:rsid w:val="00594669"/>
    <w:rsid w:val="00596271"/>
    <w:rsid w:val="00597951"/>
    <w:rsid w:val="00597DFC"/>
    <w:rsid w:val="005A00D5"/>
    <w:rsid w:val="005A0BF2"/>
    <w:rsid w:val="005A147E"/>
    <w:rsid w:val="005A17E2"/>
    <w:rsid w:val="005A2123"/>
    <w:rsid w:val="005A30E7"/>
    <w:rsid w:val="005A4F56"/>
    <w:rsid w:val="005A4FCA"/>
    <w:rsid w:val="005A6C2C"/>
    <w:rsid w:val="005A737F"/>
    <w:rsid w:val="005B00C4"/>
    <w:rsid w:val="005B0443"/>
    <w:rsid w:val="005B2215"/>
    <w:rsid w:val="005B22BC"/>
    <w:rsid w:val="005B23D6"/>
    <w:rsid w:val="005B5922"/>
    <w:rsid w:val="005B6CE4"/>
    <w:rsid w:val="005B6E23"/>
    <w:rsid w:val="005B70C1"/>
    <w:rsid w:val="005C0AA9"/>
    <w:rsid w:val="005C4974"/>
    <w:rsid w:val="005C638F"/>
    <w:rsid w:val="005C71A2"/>
    <w:rsid w:val="005D16A5"/>
    <w:rsid w:val="005D25C5"/>
    <w:rsid w:val="005E1700"/>
    <w:rsid w:val="005E45EA"/>
    <w:rsid w:val="005E6957"/>
    <w:rsid w:val="005F01DF"/>
    <w:rsid w:val="005F0297"/>
    <w:rsid w:val="005F1F19"/>
    <w:rsid w:val="005F27DA"/>
    <w:rsid w:val="005F38D8"/>
    <w:rsid w:val="005F4CC2"/>
    <w:rsid w:val="005F5E16"/>
    <w:rsid w:val="005F6F61"/>
    <w:rsid w:val="0060042C"/>
    <w:rsid w:val="006055C2"/>
    <w:rsid w:val="006064B9"/>
    <w:rsid w:val="00611366"/>
    <w:rsid w:val="00612426"/>
    <w:rsid w:val="0061400D"/>
    <w:rsid w:val="0061417D"/>
    <w:rsid w:val="00614A4D"/>
    <w:rsid w:val="00621A23"/>
    <w:rsid w:val="0062516E"/>
    <w:rsid w:val="00627A69"/>
    <w:rsid w:val="006303AA"/>
    <w:rsid w:val="00632DDF"/>
    <w:rsid w:val="006332A5"/>
    <w:rsid w:val="0063367C"/>
    <w:rsid w:val="0063542F"/>
    <w:rsid w:val="00635602"/>
    <w:rsid w:val="00636515"/>
    <w:rsid w:val="006379BD"/>
    <w:rsid w:val="00640C7C"/>
    <w:rsid w:val="0064199A"/>
    <w:rsid w:val="006439F8"/>
    <w:rsid w:val="006448C3"/>
    <w:rsid w:val="00644E40"/>
    <w:rsid w:val="006452A1"/>
    <w:rsid w:val="0064582A"/>
    <w:rsid w:val="0064684A"/>
    <w:rsid w:val="00653A19"/>
    <w:rsid w:val="0065492A"/>
    <w:rsid w:val="006551FE"/>
    <w:rsid w:val="00657FE4"/>
    <w:rsid w:val="00660078"/>
    <w:rsid w:val="00660468"/>
    <w:rsid w:val="00663D95"/>
    <w:rsid w:val="00667644"/>
    <w:rsid w:val="00667FE2"/>
    <w:rsid w:val="00671DA1"/>
    <w:rsid w:val="00673805"/>
    <w:rsid w:val="006746F3"/>
    <w:rsid w:val="00682368"/>
    <w:rsid w:val="006836B7"/>
    <w:rsid w:val="006841B9"/>
    <w:rsid w:val="00686390"/>
    <w:rsid w:val="0068731D"/>
    <w:rsid w:val="00692514"/>
    <w:rsid w:val="00695046"/>
    <w:rsid w:val="00695A92"/>
    <w:rsid w:val="006A1225"/>
    <w:rsid w:val="006A3134"/>
    <w:rsid w:val="006A331F"/>
    <w:rsid w:val="006A3A0B"/>
    <w:rsid w:val="006A6580"/>
    <w:rsid w:val="006B102F"/>
    <w:rsid w:val="006B4C01"/>
    <w:rsid w:val="006B4FF0"/>
    <w:rsid w:val="006B6065"/>
    <w:rsid w:val="006B6296"/>
    <w:rsid w:val="006B70BA"/>
    <w:rsid w:val="006B7516"/>
    <w:rsid w:val="006B7625"/>
    <w:rsid w:val="006B7951"/>
    <w:rsid w:val="006C092A"/>
    <w:rsid w:val="006C1DB5"/>
    <w:rsid w:val="006C296A"/>
    <w:rsid w:val="006C377A"/>
    <w:rsid w:val="006C5F7A"/>
    <w:rsid w:val="006D31A9"/>
    <w:rsid w:val="006D649B"/>
    <w:rsid w:val="006D680E"/>
    <w:rsid w:val="006E02CB"/>
    <w:rsid w:val="006E15A9"/>
    <w:rsid w:val="006E22C4"/>
    <w:rsid w:val="006E5472"/>
    <w:rsid w:val="006E6754"/>
    <w:rsid w:val="006E72BC"/>
    <w:rsid w:val="006E7DD7"/>
    <w:rsid w:val="006F1C37"/>
    <w:rsid w:val="006F251C"/>
    <w:rsid w:val="006F43A8"/>
    <w:rsid w:val="006F73C5"/>
    <w:rsid w:val="00701583"/>
    <w:rsid w:val="007015B2"/>
    <w:rsid w:val="0070164E"/>
    <w:rsid w:val="007016F3"/>
    <w:rsid w:val="007018D6"/>
    <w:rsid w:val="0070533A"/>
    <w:rsid w:val="00705FC4"/>
    <w:rsid w:val="00711A8C"/>
    <w:rsid w:val="00716AFE"/>
    <w:rsid w:val="00717B46"/>
    <w:rsid w:val="007202FF"/>
    <w:rsid w:val="007206F9"/>
    <w:rsid w:val="007235C5"/>
    <w:rsid w:val="00724F2F"/>
    <w:rsid w:val="00725495"/>
    <w:rsid w:val="00727424"/>
    <w:rsid w:val="007322D8"/>
    <w:rsid w:val="007324FD"/>
    <w:rsid w:val="007335AB"/>
    <w:rsid w:val="00736602"/>
    <w:rsid w:val="007404C3"/>
    <w:rsid w:val="00740EF4"/>
    <w:rsid w:val="00743746"/>
    <w:rsid w:val="00743FCD"/>
    <w:rsid w:val="00744740"/>
    <w:rsid w:val="00745685"/>
    <w:rsid w:val="0074579D"/>
    <w:rsid w:val="0074609B"/>
    <w:rsid w:val="00746B06"/>
    <w:rsid w:val="007507B7"/>
    <w:rsid w:val="0075298B"/>
    <w:rsid w:val="007546F8"/>
    <w:rsid w:val="00755A9D"/>
    <w:rsid w:val="007616E2"/>
    <w:rsid w:val="00763C03"/>
    <w:rsid w:val="00764956"/>
    <w:rsid w:val="00765020"/>
    <w:rsid w:val="0076792A"/>
    <w:rsid w:val="00767E0D"/>
    <w:rsid w:val="00771F95"/>
    <w:rsid w:val="00772D6B"/>
    <w:rsid w:val="00776D52"/>
    <w:rsid w:val="0077761C"/>
    <w:rsid w:val="0078091B"/>
    <w:rsid w:val="007829B4"/>
    <w:rsid w:val="007830D9"/>
    <w:rsid w:val="007843AB"/>
    <w:rsid w:val="00784B2F"/>
    <w:rsid w:val="00785286"/>
    <w:rsid w:val="00785AB4"/>
    <w:rsid w:val="007877F9"/>
    <w:rsid w:val="007911E9"/>
    <w:rsid w:val="00791665"/>
    <w:rsid w:val="0079502E"/>
    <w:rsid w:val="00795B72"/>
    <w:rsid w:val="007A1E03"/>
    <w:rsid w:val="007A3188"/>
    <w:rsid w:val="007A3B89"/>
    <w:rsid w:val="007A6A6C"/>
    <w:rsid w:val="007B3053"/>
    <w:rsid w:val="007B42E6"/>
    <w:rsid w:val="007B7565"/>
    <w:rsid w:val="007C0005"/>
    <w:rsid w:val="007C1012"/>
    <w:rsid w:val="007C1914"/>
    <w:rsid w:val="007C1DD5"/>
    <w:rsid w:val="007C2A6D"/>
    <w:rsid w:val="007C3EAA"/>
    <w:rsid w:val="007C4C90"/>
    <w:rsid w:val="007C5AAD"/>
    <w:rsid w:val="007C5B44"/>
    <w:rsid w:val="007C771A"/>
    <w:rsid w:val="007D2BCC"/>
    <w:rsid w:val="007D3A37"/>
    <w:rsid w:val="007E20B7"/>
    <w:rsid w:val="007E282E"/>
    <w:rsid w:val="007E41FC"/>
    <w:rsid w:val="007E4AF1"/>
    <w:rsid w:val="007E586F"/>
    <w:rsid w:val="007F04E3"/>
    <w:rsid w:val="007F063A"/>
    <w:rsid w:val="007F0DAE"/>
    <w:rsid w:val="007F65D4"/>
    <w:rsid w:val="00802C5A"/>
    <w:rsid w:val="0080345F"/>
    <w:rsid w:val="00803675"/>
    <w:rsid w:val="008039F5"/>
    <w:rsid w:val="00803DF7"/>
    <w:rsid w:val="0081268E"/>
    <w:rsid w:val="00813C51"/>
    <w:rsid w:val="00815384"/>
    <w:rsid w:val="00816E30"/>
    <w:rsid w:val="0081752B"/>
    <w:rsid w:val="00817AF6"/>
    <w:rsid w:val="008227A2"/>
    <w:rsid w:val="00824BD9"/>
    <w:rsid w:val="00826A2C"/>
    <w:rsid w:val="00826C1F"/>
    <w:rsid w:val="00831601"/>
    <w:rsid w:val="00832E88"/>
    <w:rsid w:val="008346EB"/>
    <w:rsid w:val="00837F25"/>
    <w:rsid w:val="00837FCE"/>
    <w:rsid w:val="00844645"/>
    <w:rsid w:val="0084482A"/>
    <w:rsid w:val="008465CD"/>
    <w:rsid w:val="0085041E"/>
    <w:rsid w:val="00854477"/>
    <w:rsid w:val="00854A43"/>
    <w:rsid w:val="00855285"/>
    <w:rsid w:val="00860A06"/>
    <w:rsid w:val="008611E4"/>
    <w:rsid w:val="00865E54"/>
    <w:rsid w:val="008662C7"/>
    <w:rsid w:val="008704D4"/>
    <w:rsid w:val="00870DE2"/>
    <w:rsid w:val="00871476"/>
    <w:rsid w:val="00874161"/>
    <w:rsid w:val="00874996"/>
    <w:rsid w:val="00875467"/>
    <w:rsid w:val="00875BC5"/>
    <w:rsid w:val="00875DC9"/>
    <w:rsid w:val="00876507"/>
    <w:rsid w:val="00876A8D"/>
    <w:rsid w:val="0088362C"/>
    <w:rsid w:val="00886318"/>
    <w:rsid w:val="00892122"/>
    <w:rsid w:val="008922BC"/>
    <w:rsid w:val="008964CD"/>
    <w:rsid w:val="00897128"/>
    <w:rsid w:val="0089713F"/>
    <w:rsid w:val="008A135F"/>
    <w:rsid w:val="008A25B0"/>
    <w:rsid w:val="008A31CF"/>
    <w:rsid w:val="008A323F"/>
    <w:rsid w:val="008A3BA2"/>
    <w:rsid w:val="008A468D"/>
    <w:rsid w:val="008A59E6"/>
    <w:rsid w:val="008A7B33"/>
    <w:rsid w:val="008B04E9"/>
    <w:rsid w:val="008B43E6"/>
    <w:rsid w:val="008B7EAC"/>
    <w:rsid w:val="008C0BD2"/>
    <w:rsid w:val="008C1379"/>
    <w:rsid w:val="008C2D8E"/>
    <w:rsid w:val="008C35BE"/>
    <w:rsid w:val="008C47B3"/>
    <w:rsid w:val="008C50CE"/>
    <w:rsid w:val="008C576D"/>
    <w:rsid w:val="008C6F63"/>
    <w:rsid w:val="008C7629"/>
    <w:rsid w:val="008D0B5A"/>
    <w:rsid w:val="008D1C41"/>
    <w:rsid w:val="008D241E"/>
    <w:rsid w:val="008D2938"/>
    <w:rsid w:val="008D4D94"/>
    <w:rsid w:val="008D7A8F"/>
    <w:rsid w:val="008D7D63"/>
    <w:rsid w:val="008E1BC5"/>
    <w:rsid w:val="008E21E5"/>
    <w:rsid w:val="008E24B1"/>
    <w:rsid w:val="008E4A37"/>
    <w:rsid w:val="008E4F84"/>
    <w:rsid w:val="008E7964"/>
    <w:rsid w:val="008F1994"/>
    <w:rsid w:val="008F1E50"/>
    <w:rsid w:val="008F2902"/>
    <w:rsid w:val="008F2957"/>
    <w:rsid w:val="008F39C8"/>
    <w:rsid w:val="008F736C"/>
    <w:rsid w:val="008F7E46"/>
    <w:rsid w:val="00902B70"/>
    <w:rsid w:val="00904BA2"/>
    <w:rsid w:val="00906A26"/>
    <w:rsid w:val="00910820"/>
    <w:rsid w:val="00910F68"/>
    <w:rsid w:val="009137FA"/>
    <w:rsid w:val="00914495"/>
    <w:rsid w:val="00917D11"/>
    <w:rsid w:val="00920530"/>
    <w:rsid w:val="00921B42"/>
    <w:rsid w:val="009221B7"/>
    <w:rsid w:val="009253AF"/>
    <w:rsid w:val="00925CA0"/>
    <w:rsid w:val="00926AE6"/>
    <w:rsid w:val="00927DBE"/>
    <w:rsid w:val="00931309"/>
    <w:rsid w:val="00933076"/>
    <w:rsid w:val="00935183"/>
    <w:rsid w:val="00935351"/>
    <w:rsid w:val="00942158"/>
    <w:rsid w:val="00944DA4"/>
    <w:rsid w:val="00947349"/>
    <w:rsid w:val="009474C5"/>
    <w:rsid w:val="009478CC"/>
    <w:rsid w:val="00951D5A"/>
    <w:rsid w:val="0095352F"/>
    <w:rsid w:val="00953C96"/>
    <w:rsid w:val="00956182"/>
    <w:rsid w:val="00956615"/>
    <w:rsid w:val="00962EFF"/>
    <w:rsid w:val="0096348A"/>
    <w:rsid w:val="009670A7"/>
    <w:rsid w:val="00970481"/>
    <w:rsid w:val="00970756"/>
    <w:rsid w:val="00970859"/>
    <w:rsid w:val="0097191B"/>
    <w:rsid w:val="009739F5"/>
    <w:rsid w:val="00973AD9"/>
    <w:rsid w:val="00974FE6"/>
    <w:rsid w:val="00977415"/>
    <w:rsid w:val="00977BFE"/>
    <w:rsid w:val="00981589"/>
    <w:rsid w:val="0098216D"/>
    <w:rsid w:val="00982550"/>
    <w:rsid w:val="00984A61"/>
    <w:rsid w:val="00990ECC"/>
    <w:rsid w:val="00991A15"/>
    <w:rsid w:val="00992B13"/>
    <w:rsid w:val="009A001E"/>
    <w:rsid w:val="009A019C"/>
    <w:rsid w:val="009A0EE6"/>
    <w:rsid w:val="009A176C"/>
    <w:rsid w:val="009A1FCD"/>
    <w:rsid w:val="009A3223"/>
    <w:rsid w:val="009A38BD"/>
    <w:rsid w:val="009A3EFE"/>
    <w:rsid w:val="009A58F6"/>
    <w:rsid w:val="009A652D"/>
    <w:rsid w:val="009A6672"/>
    <w:rsid w:val="009A69C5"/>
    <w:rsid w:val="009A7C0F"/>
    <w:rsid w:val="009B09FF"/>
    <w:rsid w:val="009B37F4"/>
    <w:rsid w:val="009B3B63"/>
    <w:rsid w:val="009B4EEB"/>
    <w:rsid w:val="009C15F6"/>
    <w:rsid w:val="009C3738"/>
    <w:rsid w:val="009C3BC6"/>
    <w:rsid w:val="009C5788"/>
    <w:rsid w:val="009C5A4D"/>
    <w:rsid w:val="009C7A33"/>
    <w:rsid w:val="009D1806"/>
    <w:rsid w:val="009D33BE"/>
    <w:rsid w:val="009D3A4B"/>
    <w:rsid w:val="009D4B33"/>
    <w:rsid w:val="009D70D1"/>
    <w:rsid w:val="009E115D"/>
    <w:rsid w:val="009E149E"/>
    <w:rsid w:val="009E3DC5"/>
    <w:rsid w:val="009E6206"/>
    <w:rsid w:val="009E7931"/>
    <w:rsid w:val="009F016C"/>
    <w:rsid w:val="009F09E6"/>
    <w:rsid w:val="009F21F9"/>
    <w:rsid w:val="009F3CFF"/>
    <w:rsid w:val="009F450A"/>
    <w:rsid w:val="009F74E4"/>
    <w:rsid w:val="009F750B"/>
    <w:rsid w:val="00A01A6F"/>
    <w:rsid w:val="00A07D2E"/>
    <w:rsid w:val="00A107E9"/>
    <w:rsid w:val="00A10F38"/>
    <w:rsid w:val="00A129F4"/>
    <w:rsid w:val="00A1312D"/>
    <w:rsid w:val="00A13B7B"/>
    <w:rsid w:val="00A21366"/>
    <w:rsid w:val="00A2302B"/>
    <w:rsid w:val="00A2420C"/>
    <w:rsid w:val="00A24825"/>
    <w:rsid w:val="00A25336"/>
    <w:rsid w:val="00A25A2F"/>
    <w:rsid w:val="00A271E6"/>
    <w:rsid w:val="00A300DE"/>
    <w:rsid w:val="00A314E3"/>
    <w:rsid w:val="00A32C26"/>
    <w:rsid w:val="00A32D0A"/>
    <w:rsid w:val="00A33906"/>
    <w:rsid w:val="00A346E5"/>
    <w:rsid w:val="00A350D8"/>
    <w:rsid w:val="00A35E65"/>
    <w:rsid w:val="00A370C8"/>
    <w:rsid w:val="00A407C3"/>
    <w:rsid w:val="00A41ED3"/>
    <w:rsid w:val="00A46ADA"/>
    <w:rsid w:val="00A46EFD"/>
    <w:rsid w:val="00A47B7E"/>
    <w:rsid w:val="00A50809"/>
    <w:rsid w:val="00A51583"/>
    <w:rsid w:val="00A526B8"/>
    <w:rsid w:val="00A5399F"/>
    <w:rsid w:val="00A55061"/>
    <w:rsid w:val="00A55F86"/>
    <w:rsid w:val="00A56345"/>
    <w:rsid w:val="00A56BDB"/>
    <w:rsid w:val="00A60184"/>
    <w:rsid w:val="00A605DD"/>
    <w:rsid w:val="00A62B47"/>
    <w:rsid w:val="00A65902"/>
    <w:rsid w:val="00A66E66"/>
    <w:rsid w:val="00A670A5"/>
    <w:rsid w:val="00A712CA"/>
    <w:rsid w:val="00A7224C"/>
    <w:rsid w:val="00A74F20"/>
    <w:rsid w:val="00A7796F"/>
    <w:rsid w:val="00A8140E"/>
    <w:rsid w:val="00A818D9"/>
    <w:rsid w:val="00A82695"/>
    <w:rsid w:val="00A91F06"/>
    <w:rsid w:val="00A92C3F"/>
    <w:rsid w:val="00A93CCD"/>
    <w:rsid w:val="00A96E22"/>
    <w:rsid w:val="00A974A2"/>
    <w:rsid w:val="00AA0049"/>
    <w:rsid w:val="00AA1C65"/>
    <w:rsid w:val="00AA2FDB"/>
    <w:rsid w:val="00AA37B5"/>
    <w:rsid w:val="00AA480D"/>
    <w:rsid w:val="00AA68C1"/>
    <w:rsid w:val="00AA7359"/>
    <w:rsid w:val="00AB0DCF"/>
    <w:rsid w:val="00AB2071"/>
    <w:rsid w:val="00AB2227"/>
    <w:rsid w:val="00AB42AD"/>
    <w:rsid w:val="00AB46C9"/>
    <w:rsid w:val="00AB57B9"/>
    <w:rsid w:val="00AB668C"/>
    <w:rsid w:val="00AB67F1"/>
    <w:rsid w:val="00AB6B56"/>
    <w:rsid w:val="00AB6FB3"/>
    <w:rsid w:val="00AC047C"/>
    <w:rsid w:val="00AC13E8"/>
    <w:rsid w:val="00AC214E"/>
    <w:rsid w:val="00AC2B19"/>
    <w:rsid w:val="00AC538C"/>
    <w:rsid w:val="00AC7E85"/>
    <w:rsid w:val="00AC7EC6"/>
    <w:rsid w:val="00AD032E"/>
    <w:rsid w:val="00AD0B3C"/>
    <w:rsid w:val="00AD0D02"/>
    <w:rsid w:val="00AD3314"/>
    <w:rsid w:val="00AD38C7"/>
    <w:rsid w:val="00AD3D28"/>
    <w:rsid w:val="00AD52A5"/>
    <w:rsid w:val="00AE3B77"/>
    <w:rsid w:val="00AE4CBD"/>
    <w:rsid w:val="00AE6F44"/>
    <w:rsid w:val="00AE720E"/>
    <w:rsid w:val="00AF07EF"/>
    <w:rsid w:val="00AF1F82"/>
    <w:rsid w:val="00AF2E41"/>
    <w:rsid w:val="00AF45EA"/>
    <w:rsid w:val="00AF506D"/>
    <w:rsid w:val="00B0251D"/>
    <w:rsid w:val="00B03553"/>
    <w:rsid w:val="00B037B1"/>
    <w:rsid w:val="00B05FA1"/>
    <w:rsid w:val="00B100D3"/>
    <w:rsid w:val="00B10470"/>
    <w:rsid w:val="00B11798"/>
    <w:rsid w:val="00B129CB"/>
    <w:rsid w:val="00B13220"/>
    <w:rsid w:val="00B1364B"/>
    <w:rsid w:val="00B16593"/>
    <w:rsid w:val="00B178D7"/>
    <w:rsid w:val="00B17CBC"/>
    <w:rsid w:val="00B22DA9"/>
    <w:rsid w:val="00B2489B"/>
    <w:rsid w:val="00B30AE5"/>
    <w:rsid w:val="00B31BD3"/>
    <w:rsid w:val="00B32036"/>
    <w:rsid w:val="00B33C88"/>
    <w:rsid w:val="00B36C38"/>
    <w:rsid w:val="00B3712F"/>
    <w:rsid w:val="00B4067D"/>
    <w:rsid w:val="00B41588"/>
    <w:rsid w:val="00B43319"/>
    <w:rsid w:val="00B4537A"/>
    <w:rsid w:val="00B47AC1"/>
    <w:rsid w:val="00B56B83"/>
    <w:rsid w:val="00B61703"/>
    <w:rsid w:val="00B639E0"/>
    <w:rsid w:val="00B64E50"/>
    <w:rsid w:val="00B66AB3"/>
    <w:rsid w:val="00B66D81"/>
    <w:rsid w:val="00B70DF9"/>
    <w:rsid w:val="00B71334"/>
    <w:rsid w:val="00B716A9"/>
    <w:rsid w:val="00B7223B"/>
    <w:rsid w:val="00B746FA"/>
    <w:rsid w:val="00B74B13"/>
    <w:rsid w:val="00B763B0"/>
    <w:rsid w:val="00B7692C"/>
    <w:rsid w:val="00B7695D"/>
    <w:rsid w:val="00B80FCD"/>
    <w:rsid w:val="00B82678"/>
    <w:rsid w:val="00B82EE3"/>
    <w:rsid w:val="00B83338"/>
    <w:rsid w:val="00B84074"/>
    <w:rsid w:val="00B845B3"/>
    <w:rsid w:val="00B8473E"/>
    <w:rsid w:val="00B84D0D"/>
    <w:rsid w:val="00B86576"/>
    <w:rsid w:val="00B9085B"/>
    <w:rsid w:val="00B90994"/>
    <w:rsid w:val="00B927E4"/>
    <w:rsid w:val="00B94FDA"/>
    <w:rsid w:val="00B96116"/>
    <w:rsid w:val="00B9685C"/>
    <w:rsid w:val="00B973BC"/>
    <w:rsid w:val="00BA27E2"/>
    <w:rsid w:val="00BA379D"/>
    <w:rsid w:val="00BA3A58"/>
    <w:rsid w:val="00BA426F"/>
    <w:rsid w:val="00BA43FA"/>
    <w:rsid w:val="00BA5291"/>
    <w:rsid w:val="00BB5937"/>
    <w:rsid w:val="00BB630E"/>
    <w:rsid w:val="00BB7A2C"/>
    <w:rsid w:val="00BC1D69"/>
    <w:rsid w:val="00BC1E54"/>
    <w:rsid w:val="00BC2C38"/>
    <w:rsid w:val="00BC5620"/>
    <w:rsid w:val="00BC57C7"/>
    <w:rsid w:val="00BC7090"/>
    <w:rsid w:val="00BC745C"/>
    <w:rsid w:val="00BC78E8"/>
    <w:rsid w:val="00BC7EB2"/>
    <w:rsid w:val="00BD198F"/>
    <w:rsid w:val="00BD468B"/>
    <w:rsid w:val="00BD519D"/>
    <w:rsid w:val="00BD5BD6"/>
    <w:rsid w:val="00BD5DD2"/>
    <w:rsid w:val="00BD5EB6"/>
    <w:rsid w:val="00BD6CE7"/>
    <w:rsid w:val="00BE1DCD"/>
    <w:rsid w:val="00BE536D"/>
    <w:rsid w:val="00BE5692"/>
    <w:rsid w:val="00BE7E6A"/>
    <w:rsid w:val="00BF033C"/>
    <w:rsid w:val="00BF0D79"/>
    <w:rsid w:val="00BF19C2"/>
    <w:rsid w:val="00BF212C"/>
    <w:rsid w:val="00BF2C61"/>
    <w:rsid w:val="00BF4F70"/>
    <w:rsid w:val="00BF7D72"/>
    <w:rsid w:val="00C02CB2"/>
    <w:rsid w:val="00C036EB"/>
    <w:rsid w:val="00C06B51"/>
    <w:rsid w:val="00C0768E"/>
    <w:rsid w:val="00C07814"/>
    <w:rsid w:val="00C078BB"/>
    <w:rsid w:val="00C07973"/>
    <w:rsid w:val="00C14449"/>
    <w:rsid w:val="00C1605B"/>
    <w:rsid w:val="00C170DB"/>
    <w:rsid w:val="00C17305"/>
    <w:rsid w:val="00C17C27"/>
    <w:rsid w:val="00C231C9"/>
    <w:rsid w:val="00C32701"/>
    <w:rsid w:val="00C34B45"/>
    <w:rsid w:val="00C34CE9"/>
    <w:rsid w:val="00C3793E"/>
    <w:rsid w:val="00C4044C"/>
    <w:rsid w:val="00C40A92"/>
    <w:rsid w:val="00C410F2"/>
    <w:rsid w:val="00C43B46"/>
    <w:rsid w:val="00C43BB3"/>
    <w:rsid w:val="00C45A8B"/>
    <w:rsid w:val="00C47DEC"/>
    <w:rsid w:val="00C50683"/>
    <w:rsid w:val="00C51607"/>
    <w:rsid w:val="00C532A1"/>
    <w:rsid w:val="00C5771A"/>
    <w:rsid w:val="00C579DF"/>
    <w:rsid w:val="00C600DA"/>
    <w:rsid w:val="00C60AD3"/>
    <w:rsid w:val="00C64F9C"/>
    <w:rsid w:val="00C677F8"/>
    <w:rsid w:val="00C72CB0"/>
    <w:rsid w:val="00C75EFA"/>
    <w:rsid w:val="00C76E67"/>
    <w:rsid w:val="00C771D2"/>
    <w:rsid w:val="00C77FD6"/>
    <w:rsid w:val="00C77FEC"/>
    <w:rsid w:val="00C8234D"/>
    <w:rsid w:val="00C828A0"/>
    <w:rsid w:val="00C83C33"/>
    <w:rsid w:val="00C846DE"/>
    <w:rsid w:val="00C8515B"/>
    <w:rsid w:val="00C856E6"/>
    <w:rsid w:val="00C857F4"/>
    <w:rsid w:val="00C87E9C"/>
    <w:rsid w:val="00C90BB3"/>
    <w:rsid w:val="00C90D23"/>
    <w:rsid w:val="00C95305"/>
    <w:rsid w:val="00C95702"/>
    <w:rsid w:val="00C96A8D"/>
    <w:rsid w:val="00CA14E1"/>
    <w:rsid w:val="00CA24E0"/>
    <w:rsid w:val="00CA439C"/>
    <w:rsid w:val="00CA521E"/>
    <w:rsid w:val="00CA550F"/>
    <w:rsid w:val="00CA70CC"/>
    <w:rsid w:val="00CA75E8"/>
    <w:rsid w:val="00CB353E"/>
    <w:rsid w:val="00CB6275"/>
    <w:rsid w:val="00CB69CA"/>
    <w:rsid w:val="00CB6CFF"/>
    <w:rsid w:val="00CC33D1"/>
    <w:rsid w:val="00CC4B99"/>
    <w:rsid w:val="00CC4C70"/>
    <w:rsid w:val="00CC7094"/>
    <w:rsid w:val="00CC7E8B"/>
    <w:rsid w:val="00CD1C95"/>
    <w:rsid w:val="00CD1EAF"/>
    <w:rsid w:val="00CD2CCD"/>
    <w:rsid w:val="00CD48BC"/>
    <w:rsid w:val="00CD7018"/>
    <w:rsid w:val="00CD719C"/>
    <w:rsid w:val="00CD76D2"/>
    <w:rsid w:val="00CE046D"/>
    <w:rsid w:val="00CE05FF"/>
    <w:rsid w:val="00CE179F"/>
    <w:rsid w:val="00CE24AF"/>
    <w:rsid w:val="00CE3440"/>
    <w:rsid w:val="00CE419F"/>
    <w:rsid w:val="00CE4A49"/>
    <w:rsid w:val="00CE4B3C"/>
    <w:rsid w:val="00CE60EC"/>
    <w:rsid w:val="00CF04B0"/>
    <w:rsid w:val="00CF136C"/>
    <w:rsid w:val="00CF31FE"/>
    <w:rsid w:val="00CF34BF"/>
    <w:rsid w:val="00CF7640"/>
    <w:rsid w:val="00D00352"/>
    <w:rsid w:val="00D00A8A"/>
    <w:rsid w:val="00D011D0"/>
    <w:rsid w:val="00D0244A"/>
    <w:rsid w:val="00D024FE"/>
    <w:rsid w:val="00D03925"/>
    <w:rsid w:val="00D06651"/>
    <w:rsid w:val="00D10AB3"/>
    <w:rsid w:val="00D11AB1"/>
    <w:rsid w:val="00D11E12"/>
    <w:rsid w:val="00D11F4C"/>
    <w:rsid w:val="00D1363B"/>
    <w:rsid w:val="00D21EC6"/>
    <w:rsid w:val="00D22D7E"/>
    <w:rsid w:val="00D23FCA"/>
    <w:rsid w:val="00D24EAC"/>
    <w:rsid w:val="00D25283"/>
    <w:rsid w:val="00D30F59"/>
    <w:rsid w:val="00D327C7"/>
    <w:rsid w:val="00D33989"/>
    <w:rsid w:val="00D33C5C"/>
    <w:rsid w:val="00D33DDD"/>
    <w:rsid w:val="00D34AF9"/>
    <w:rsid w:val="00D34C74"/>
    <w:rsid w:val="00D3534A"/>
    <w:rsid w:val="00D3588D"/>
    <w:rsid w:val="00D35B3F"/>
    <w:rsid w:val="00D40921"/>
    <w:rsid w:val="00D41106"/>
    <w:rsid w:val="00D4454E"/>
    <w:rsid w:val="00D44C79"/>
    <w:rsid w:val="00D51DBC"/>
    <w:rsid w:val="00D52E5C"/>
    <w:rsid w:val="00D53E7A"/>
    <w:rsid w:val="00D55250"/>
    <w:rsid w:val="00D63EA8"/>
    <w:rsid w:val="00D6524D"/>
    <w:rsid w:val="00D65F04"/>
    <w:rsid w:val="00D7276C"/>
    <w:rsid w:val="00D72A6D"/>
    <w:rsid w:val="00D733C5"/>
    <w:rsid w:val="00D73E72"/>
    <w:rsid w:val="00D74473"/>
    <w:rsid w:val="00D7646B"/>
    <w:rsid w:val="00D77B16"/>
    <w:rsid w:val="00D820BF"/>
    <w:rsid w:val="00D853D6"/>
    <w:rsid w:val="00D858D5"/>
    <w:rsid w:val="00D869D0"/>
    <w:rsid w:val="00D90330"/>
    <w:rsid w:val="00D932DF"/>
    <w:rsid w:val="00D934A8"/>
    <w:rsid w:val="00D943F1"/>
    <w:rsid w:val="00D94886"/>
    <w:rsid w:val="00DA1877"/>
    <w:rsid w:val="00DA2AC5"/>
    <w:rsid w:val="00DA32E7"/>
    <w:rsid w:val="00DA35AE"/>
    <w:rsid w:val="00DA4687"/>
    <w:rsid w:val="00DA4F5C"/>
    <w:rsid w:val="00DA6042"/>
    <w:rsid w:val="00DA61B0"/>
    <w:rsid w:val="00DA7EC1"/>
    <w:rsid w:val="00DA7ED2"/>
    <w:rsid w:val="00DB1D52"/>
    <w:rsid w:val="00DB3568"/>
    <w:rsid w:val="00DB3F02"/>
    <w:rsid w:val="00DB3FFD"/>
    <w:rsid w:val="00DB45A7"/>
    <w:rsid w:val="00DB5F7B"/>
    <w:rsid w:val="00DC036F"/>
    <w:rsid w:val="00DC3D0E"/>
    <w:rsid w:val="00DC3F4A"/>
    <w:rsid w:val="00DC562B"/>
    <w:rsid w:val="00DC675D"/>
    <w:rsid w:val="00DD0558"/>
    <w:rsid w:val="00DD1CAE"/>
    <w:rsid w:val="00DD48BE"/>
    <w:rsid w:val="00DD53E7"/>
    <w:rsid w:val="00DD6B3B"/>
    <w:rsid w:val="00DD746D"/>
    <w:rsid w:val="00DE18D5"/>
    <w:rsid w:val="00DE2651"/>
    <w:rsid w:val="00DE33A2"/>
    <w:rsid w:val="00DE459E"/>
    <w:rsid w:val="00DE4CCA"/>
    <w:rsid w:val="00DE62F6"/>
    <w:rsid w:val="00DE69B6"/>
    <w:rsid w:val="00DE6C86"/>
    <w:rsid w:val="00DE737E"/>
    <w:rsid w:val="00DF1941"/>
    <w:rsid w:val="00DF22BD"/>
    <w:rsid w:val="00DF4A61"/>
    <w:rsid w:val="00DF4A91"/>
    <w:rsid w:val="00DF6271"/>
    <w:rsid w:val="00DF65C8"/>
    <w:rsid w:val="00DF6A6B"/>
    <w:rsid w:val="00DF6BD2"/>
    <w:rsid w:val="00DF7BBB"/>
    <w:rsid w:val="00E00510"/>
    <w:rsid w:val="00E00743"/>
    <w:rsid w:val="00E011C0"/>
    <w:rsid w:val="00E046FD"/>
    <w:rsid w:val="00E07021"/>
    <w:rsid w:val="00E1087B"/>
    <w:rsid w:val="00E109B4"/>
    <w:rsid w:val="00E10E96"/>
    <w:rsid w:val="00E113D9"/>
    <w:rsid w:val="00E11509"/>
    <w:rsid w:val="00E13081"/>
    <w:rsid w:val="00E139F0"/>
    <w:rsid w:val="00E14D74"/>
    <w:rsid w:val="00E15B4E"/>
    <w:rsid w:val="00E17C82"/>
    <w:rsid w:val="00E20BA6"/>
    <w:rsid w:val="00E23986"/>
    <w:rsid w:val="00E24667"/>
    <w:rsid w:val="00E254DD"/>
    <w:rsid w:val="00E25809"/>
    <w:rsid w:val="00E26818"/>
    <w:rsid w:val="00E26EE1"/>
    <w:rsid w:val="00E30147"/>
    <w:rsid w:val="00E31B72"/>
    <w:rsid w:val="00E333C6"/>
    <w:rsid w:val="00E35664"/>
    <w:rsid w:val="00E3621E"/>
    <w:rsid w:val="00E364EF"/>
    <w:rsid w:val="00E37D11"/>
    <w:rsid w:val="00E41610"/>
    <w:rsid w:val="00E419E7"/>
    <w:rsid w:val="00E419EC"/>
    <w:rsid w:val="00E422AD"/>
    <w:rsid w:val="00E42B0A"/>
    <w:rsid w:val="00E43294"/>
    <w:rsid w:val="00E43629"/>
    <w:rsid w:val="00E448F3"/>
    <w:rsid w:val="00E44B8F"/>
    <w:rsid w:val="00E46797"/>
    <w:rsid w:val="00E523BF"/>
    <w:rsid w:val="00E528B3"/>
    <w:rsid w:val="00E55D7E"/>
    <w:rsid w:val="00E55F18"/>
    <w:rsid w:val="00E602AD"/>
    <w:rsid w:val="00E616AC"/>
    <w:rsid w:val="00E62436"/>
    <w:rsid w:val="00E63022"/>
    <w:rsid w:val="00E639CB"/>
    <w:rsid w:val="00E640A9"/>
    <w:rsid w:val="00E65491"/>
    <w:rsid w:val="00E664A2"/>
    <w:rsid w:val="00E66E87"/>
    <w:rsid w:val="00E67310"/>
    <w:rsid w:val="00E675B9"/>
    <w:rsid w:val="00E75575"/>
    <w:rsid w:val="00E76626"/>
    <w:rsid w:val="00E77DDE"/>
    <w:rsid w:val="00E81692"/>
    <w:rsid w:val="00E817BB"/>
    <w:rsid w:val="00E860DF"/>
    <w:rsid w:val="00E90174"/>
    <w:rsid w:val="00E960DA"/>
    <w:rsid w:val="00E97338"/>
    <w:rsid w:val="00EA1026"/>
    <w:rsid w:val="00EA1838"/>
    <w:rsid w:val="00EA1B53"/>
    <w:rsid w:val="00EA49CA"/>
    <w:rsid w:val="00EA5E93"/>
    <w:rsid w:val="00EA6079"/>
    <w:rsid w:val="00EA6FDB"/>
    <w:rsid w:val="00EB16EE"/>
    <w:rsid w:val="00EB2C2E"/>
    <w:rsid w:val="00EB31E7"/>
    <w:rsid w:val="00EB446A"/>
    <w:rsid w:val="00EB5716"/>
    <w:rsid w:val="00EC1185"/>
    <w:rsid w:val="00EC363C"/>
    <w:rsid w:val="00EC5CF3"/>
    <w:rsid w:val="00EC723E"/>
    <w:rsid w:val="00ED07E0"/>
    <w:rsid w:val="00ED7946"/>
    <w:rsid w:val="00EE1092"/>
    <w:rsid w:val="00EE12CC"/>
    <w:rsid w:val="00EE1ED1"/>
    <w:rsid w:val="00EE3A94"/>
    <w:rsid w:val="00EE5177"/>
    <w:rsid w:val="00EF02F9"/>
    <w:rsid w:val="00EF04EE"/>
    <w:rsid w:val="00EF43F5"/>
    <w:rsid w:val="00EF6073"/>
    <w:rsid w:val="00F03FA3"/>
    <w:rsid w:val="00F05341"/>
    <w:rsid w:val="00F0771B"/>
    <w:rsid w:val="00F07839"/>
    <w:rsid w:val="00F07BE0"/>
    <w:rsid w:val="00F10DDB"/>
    <w:rsid w:val="00F156F1"/>
    <w:rsid w:val="00F164C8"/>
    <w:rsid w:val="00F1691F"/>
    <w:rsid w:val="00F16E68"/>
    <w:rsid w:val="00F22418"/>
    <w:rsid w:val="00F24A9C"/>
    <w:rsid w:val="00F24DEB"/>
    <w:rsid w:val="00F27BA7"/>
    <w:rsid w:val="00F3026B"/>
    <w:rsid w:val="00F30550"/>
    <w:rsid w:val="00F307E9"/>
    <w:rsid w:val="00F3149C"/>
    <w:rsid w:val="00F33775"/>
    <w:rsid w:val="00F3382C"/>
    <w:rsid w:val="00F352A3"/>
    <w:rsid w:val="00F3578D"/>
    <w:rsid w:val="00F358E9"/>
    <w:rsid w:val="00F3625B"/>
    <w:rsid w:val="00F41D6C"/>
    <w:rsid w:val="00F42AF4"/>
    <w:rsid w:val="00F436A5"/>
    <w:rsid w:val="00F454A1"/>
    <w:rsid w:val="00F45904"/>
    <w:rsid w:val="00F4610F"/>
    <w:rsid w:val="00F50A62"/>
    <w:rsid w:val="00F51075"/>
    <w:rsid w:val="00F51619"/>
    <w:rsid w:val="00F529C6"/>
    <w:rsid w:val="00F53046"/>
    <w:rsid w:val="00F536B7"/>
    <w:rsid w:val="00F5449A"/>
    <w:rsid w:val="00F54CFA"/>
    <w:rsid w:val="00F6039D"/>
    <w:rsid w:val="00F606DB"/>
    <w:rsid w:val="00F60F04"/>
    <w:rsid w:val="00F6476B"/>
    <w:rsid w:val="00F665B9"/>
    <w:rsid w:val="00F66655"/>
    <w:rsid w:val="00F71F42"/>
    <w:rsid w:val="00F72D05"/>
    <w:rsid w:val="00F734C4"/>
    <w:rsid w:val="00F74E9E"/>
    <w:rsid w:val="00F7526B"/>
    <w:rsid w:val="00F752AF"/>
    <w:rsid w:val="00F77A99"/>
    <w:rsid w:val="00F77B72"/>
    <w:rsid w:val="00F81B34"/>
    <w:rsid w:val="00F82CA2"/>
    <w:rsid w:val="00F858F9"/>
    <w:rsid w:val="00F90CB1"/>
    <w:rsid w:val="00F941DF"/>
    <w:rsid w:val="00F94C9F"/>
    <w:rsid w:val="00F97344"/>
    <w:rsid w:val="00FA108E"/>
    <w:rsid w:val="00FA2D3C"/>
    <w:rsid w:val="00FA72FC"/>
    <w:rsid w:val="00FA7463"/>
    <w:rsid w:val="00FB2656"/>
    <w:rsid w:val="00FB2F1E"/>
    <w:rsid w:val="00FB3E8E"/>
    <w:rsid w:val="00FC5949"/>
    <w:rsid w:val="00FC60F9"/>
    <w:rsid w:val="00FC6292"/>
    <w:rsid w:val="00FC6560"/>
    <w:rsid w:val="00FC65FE"/>
    <w:rsid w:val="00FC7CC1"/>
    <w:rsid w:val="00FD0990"/>
    <w:rsid w:val="00FD2BD5"/>
    <w:rsid w:val="00FD30CC"/>
    <w:rsid w:val="00FD472A"/>
    <w:rsid w:val="00FD5363"/>
    <w:rsid w:val="00FD60F6"/>
    <w:rsid w:val="00FD763B"/>
    <w:rsid w:val="00FD7A77"/>
    <w:rsid w:val="00FE0A35"/>
    <w:rsid w:val="00FE1420"/>
    <w:rsid w:val="00FE1444"/>
    <w:rsid w:val="00FE1F76"/>
    <w:rsid w:val="00FE21B1"/>
    <w:rsid w:val="00FE2E4E"/>
    <w:rsid w:val="00FE4DC5"/>
    <w:rsid w:val="00FE52D4"/>
    <w:rsid w:val="00FE58FC"/>
    <w:rsid w:val="00FE62AD"/>
    <w:rsid w:val="00FE6E0F"/>
    <w:rsid w:val="00FF03EB"/>
    <w:rsid w:val="00FF5F57"/>
    <w:rsid w:val="00FF7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5F1086F0"/>
  <w15:docId w15:val="{2891C8CC-E1B4-4913-9005-D1A6302CB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EastAsia" w:hAnsi="Arial" w:cs="Arial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65020"/>
  </w:style>
  <w:style w:type="paragraph" w:styleId="Titolo1">
    <w:name w:val="heading 1"/>
    <w:aliases w:val="Capitolo,H1,rlhead1,toc 1,1,rlhead11,toc 11,11,rlhead12,toc 12,12,rlhead13,t1,level 1,Level 1 Head,heading 1,II+,I,H11,H12,H13,H14,H15,H16,H17,H18,H111,H121,H131,H141,H151,H161,H171,H19,H112,H122,H132,H142,H152,H162,H172,H181,13"/>
    <w:basedOn w:val="Normale"/>
    <w:next w:val="Normale"/>
    <w:link w:val="Titolo1Carattere"/>
    <w:uiPriority w:val="99"/>
    <w:qFormat/>
    <w:rsid w:val="003C4B40"/>
    <w:pPr>
      <w:numPr>
        <w:numId w:val="1"/>
      </w:numPr>
      <w:pBdr>
        <w:bottom w:val="single" w:sz="24" w:space="2" w:color="999999"/>
      </w:pBdr>
      <w:shd w:val="clear" w:color="auto" w:fill="FFFFFF"/>
      <w:spacing w:after="240" w:line="240" w:lineRule="auto"/>
      <w:jc w:val="both"/>
      <w:outlineLvl w:val="0"/>
    </w:pPr>
    <w:rPr>
      <w:rFonts w:eastAsia="Times New Roman" w:cs="Times New Roman"/>
      <w:b/>
      <w:kern w:val="28"/>
      <w:szCs w:val="20"/>
    </w:rPr>
  </w:style>
  <w:style w:type="paragraph" w:styleId="Titolo2">
    <w:name w:val="heading 2"/>
    <w:aliases w:val="TITOLO 2,Attribute Heading 2,H2,CAPITOLO,t2,Heading 2 Hidden,PARAGRAFO,Paspastyle 2,rlhead2,h2,Header 2,l2,Level 2 Head,heading 2,Titolo 2.gf,Titel,head 2,header2,h21,head 21,header21,h22,head 22,header22,h23,head 23,header23,h211,head 211,ah1"/>
    <w:basedOn w:val="Normale"/>
    <w:next w:val="Normale"/>
    <w:link w:val="Titolo2Carattere"/>
    <w:uiPriority w:val="99"/>
    <w:qFormat/>
    <w:rsid w:val="00FE1F76"/>
    <w:pPr>
      <w:keepNext/>
      <w:numPr>
        <w:ilvl w:val="1"/>
        <w:numId w:val="1"/>
      </w:numPr>
      <w:pBdr>
        <w:bottom w:val="single" w:sz="18" w:space="1" w:color="999999"/>
      </w:pBdr>
      <w:tabs>
        <w:tab w:val="clear" w:pos="1994"/>
        <w:tab w:val="num" w:pos="1418"/>
      </w:tabs>
      <w:spacing w:after="240" w:line="240" w:lineRule="auto"/>
      <w:ind w:left="426" w:hanging="435"/>
      <w:jc w:val="both"/>
      <w:outlineLvl w:val="1"/>
    </w:pPr>
    <w:rPr>
      <w:rFonts w:eastAsia="Times New Roman" w:cs="Times New Roman"/>
      <w:b/>
      <w:iCs/>
      <w:szCs w:val="20"/>
    </w:rPr>
  </w:style>
  <w:style w:type="paragraph" w:styleId="Titolo3">
    <w:name w:val="heading 3"/>
    <w:aliases w:val="TITOLO 3,§,§§,3 Heading,3rdOrd (1.),Unnumbered Head,uh,UH,Third-Order Heading,h3,H3,Org Heading 1,h1,3,summit,§1,§§1,t3,Titolo2,h31,h32,h33,h34,h35,h36,h37,h38,h39,h310,h311,h312,h313,h314,3rd level,subhead,Titolo paragrafo,y,Paragraaf,head 3"/>
    <w:basedOn w:val="Normale"/>
    <w:next w:val="Normale"/>
    <w:link w:val="Titolo3Carattere"/>
    <w:uiPriority w:val="99"/>
    <w:qFormat/>
    <w:rsid w:val="00CB6275"/>
    <w:pPr>
      <w:keepNext/>
      <w:numPr>
        <w:ilvl w:val="2"/>
        <w:numId w:val="1"/>
      </w:numPr>
      <w:pBdr>
        <w:bottom w:val="single" w:sz="12" w:space="1" w:color="999999"/>
      </w:pBdr>
      <w:shd w:val="clear" w:color="auto" w:fill="FFFFFF"/>
      <w:tabs>
        <w:tab w:val="num" w:pos="3131"/>
      </w:tabs>
      <w:spacing w:after="240" w:line="240" w:lineRule="auto"/>
      <w:ind w:left="720"/>
      <w:jc w:val="both"/>
      <w:outlineLvl w:val="2"/>
    </w:pPr>
    <w:rPr>
      <w:rFonts w:eastAsia="Times New Roman" w:cs="Times New Roman"/>
      <w:b/>
      <w:szCs w:val="20"/>
    </w:rPr>
  </w:style>
  <w:style w:type="paragraph" w:styleId="Titolo4">
    <w:name w:val="heading 4"/>
    <w:aliases w:val="H4,h4,t4,Unterunterabschnitt,a.,dash,Titolo 4.gf,Bullet 1,Heading,4Th,Tit4,Org Heading 2,4,Titre 4,MR liv. 4,Ref Heading 1,rh1,Heading sql,First Subheading,Ref Heading 11,rh11,Heading sql1,H42,h41,First Subheading1,Ref Heading 12,rh12,H43,h42"/>
    <w:basedOn w:val="Normale"/>
    <w:next w:val="Normale"/>
    <w:link w:val="Titolo4Carattere"/>
    <w:uiPriority w:val="99"/>
    <w:qFormat/>
    <w:rsid w:val="003C4B40"/>
    <w:pPr>
      <w:keepNext/>
      <w:numPr>
        <w:ilvl w:val="3"/>
        <w:numId w:val="1"/>
      </w:numPr>
      <w:pBdr>
        <w:bottom w:val="single" w:sz="12" w:space="1" w:color="C0C0C0"/>
      </w:pBdr>
      <w:spacing w:after="240" w:line="240" w:lineRule="auto"/>
      <w:jc w:val="both"/>
      <w:outlineLvl w:val="3"/>
    </w:pPr>
    <w:rPr>
      <w:rFonts w:eastAsia="Times New Roman" w:cs="Times New Roman"/>
      <w:b/>
      <w:szCs w:val="20"/>
    </w:rPr>
  </w:style>
  <w:style w:type="paragraph" w:styleId="Titolo5">
    <w:name w:val="heading 5"/>
    <w:aliases w:val="H5,tit5,Ref Heading 2,rh2,h5,Second Subheading,Ref Heading 21,rh21,H51,h51,Second Subheading1,Ref Heading 22,rh22,H52,Ref Heading 23,rh23,H53,h52,Second Subheading2,Ref Heading 24,rh24,H54,Ref Heading 25,rh25,H55,h53,Second Subheading3,rh26"/>
    <w:basedOn w:val="Normale"/>
    <w:next w:val="Normale"/>
    <w:link w:val="Titolo5Carattere"/>
    <w:uiPriority w:val="99"/>
    <w:qFormat/>
    <w:rsid w:val="003C4B40"/>
    <w:pPr>
      <w:numPr>
        <w:ilvl w:val="4"/>
        <w:numId w:val="1"/>
      </w:numPr>
      <w:spacing w:before="240" w:after="60" w:line="240" w:lineRule="auto"/>
      <w:jc w:val="both"/>
      <w:outlineLvl w:val="4"/>
    </w:pPr>
    <w:rPr>
      <w:rFonts w:eastAsia="Times New Roman" w:cs="Times New Roman"/>
      <w:szCs w:val="20"/>
    </w:rPr>
  </w:style>
  <w:style w:type="paragraph" w:styleId="Titolo6">
    <w:name w:val="heading 6"/>
    <w:aliases w:val="H6,Tit6,L6,ASAPHeading 6,Ref Heading 3,rh3,h6,Third Subheading,Ref Heading 31,rh31,Ref Heading 32,rh32,h61,Third Subheading1,Ref Heading 33,rh33,Ref Heading 34,rh34,h62,Third Subheading2,Ref Heading 35,rh35,Ref Heading 36,rh36,Ref Heading 37,6"/>
    <w:basedOn w:val="Normale"/>
    <w:next w:val="Normale"/>
    <w:link w:val="Titolo6Carattere"/>
    <w:uiPriority w:val="99"/>
    <w:qFormat/>
    <w:rsid w:val="003C4B40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eastAsia="Times New Roman" w:cs="Times New Roman"/>
      <w:i/>
      <w:szCs w:val="20"/>
    </w:rPr>
  </w:style>
  <w:style w:type="paragraph" w:styleId="Titolo7">
    <w:name w:val="heading 7"/>
    <w:aliases w:val="L7,ASAPHeading 7,sottopar11111,App Heading1,L71,ASAPHeading 71,sottopar111111,App Heading11,L72,ASAPHeading 72,sottopar111112,App Heading12,L73,ASAPHeading 73,L74,ASAPHeading 74,sottopar111113,App Heading13,sottopar111114,L75,ASAPHeading 75"/>
    <w:basedOn w:val="Normale"/>
    <w:next w:val="Normale"/>
    <w:link w:val="Titolo7Carattere"/>
    <w:uiPriority w:val="99"/>
    <w:qFormat/>
    <w:rsid w:val="003C4B40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eastAsia="Times New Roman" w:cs="Times New Roman"/>
      <w:sz w:val="20"/>
      <w:szCs w:val="20"/>
    </w:rPr>
  </w:style>
  <w:style w:type="paragraph" w:styleId="Titolo8">
    <w:name w:val="heading 8"/>
    <w:aliases w:val="ASAPHeading 8,ASAPHeading 81,ASAPHeading 82,ASAPHeading 83,ASAPHeading 84,ASAPHeading 85,ASAPHeading 86,ASAPHeading 87,action,H8,h8,ITT t8,PA Appendix Minor,Center Bold,Center Bold1,Center Bold2,Center Bold3,Center Bold4,Center Bold5,action1,8"/>
    <w:basedOn w:val="Normale"/>
    <w:next w:val="Normale"/>
    <w:link w:val="Titolo8Carattere"/>
    <w:uiPriority w:val="99"/>
    <w:qFormat/>
    <w:rsid w:val="003C4B40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eastAsia="Times New Roman" w:cs="Times New Roman"/>
      <w:i/>
      <w:sz w:val="20"/>
      <w:szCs w:val="20"/>
    </w:rPr>
  </w:style>
  <w:style w:type="paragraph" w:styleId="Titolo9">
    <w:name w:val="heading 9"/>
    <w:aliases w:val="Appendix,App Heading,ASAPHeading 9,App Heading2,App Heading3,App Heading4,App Heading5,App Heading6,Appendix1,App Heading7,ASAPHeading 91,App Heading21,App Heading31,App Heading41,App Heading51,App Heading61,Appendix2,App Heading8"/>
    <w:basedOn w:val="Normale"/>
    <w:next w:val="Normale"/>
    <w:link w:val="Titolo9Carattere"/>
    <w:uiPriority w:val="99"/>
    <w:qFormat/>
    <w:rsid w:val="003C4B40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eastAsia="Times New Roman" w:cs="Times New Roman"/>
      <w:b/>
      <w:i/>
      <w:sz w:val="1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A46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A468D"/>
  </w:style>
  <w:style w:type="paragraph" w:styleId="Pidipagina">
    <w:name w:val="footer"/>
    <w:basedOn w:val="Normale"/>
    <w:link w:val="PidipaginaCarattere"/>
    <w:uiPriority w:val="99"/>
    <w:unhideWhenUsed/>
    <w:rsid w:val="008A46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A468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A46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A468D"/>
    <w:rPr>
      <w:rFonts w:ascii="Tahoma" w:hAnsi="Tahoma" w:cs="Tahoma"/>
      <w:sz w:val="16"/>
      <w:szCs w:val="16"/>
    </w:rPr>
  </w:style>
  <w:style w:type="character" w:styleId="Testosegnaposto">
    <w:name w:val="Placeholder Text"/>
    <w:basedOn w:val="Carpredefinitoparagrafo"/>
    <w:uiPriority w:val="99"/>
    <w:semiHidden/>
    <w:rsid w:val="008A468D"/>
    <w:rPr>
      <w:color w:val="808080"/>
    </w:rPr>
  </w:style>
  <w:style w:type="paragraph" w:customStyle="1" w:styleId="Cover-TitoloProgetto">
    <w:name w:val="Cover - Titolo Progetto"/>
    <w:basedOn w:val="Normale"/>
    <w:uiPriority w:val="99"/>
    <w:rsid w:val="008A468D"/>
    <w:pPr>
      <w:spacing w:after="0" w:line="240" w:lineRule="auto"/>
      <w:jc w:val="right"/>
    </w:pPr>
    <w:rPr>
      <w:rFonts w:eastAsia="Times New Roman" w:cs="Times New Roman"/>
      <w:b/>
      <w:bCs/>
      <w:sz w:val="32"/>
      <w:szCs w:val="20"/>
    </w:rPr>
  </w:style>
  <w:style w:type="paragraph" w:styleId="Sommario1">
    <w:name w:val="toc 1"/>
    <w:basedOn w:val="Normale"/>
    <w:next w:val="Normale"/>
    <w:uiPriority w:val="39"/>
    <w:rsid w:val="002B5840"/>
    <w:pPr>
      <w:tabs>
        <w:tab w:val="left" w:pos="1134"/>
        <w:tab w:val="right" w:pos="9639"/>
      </w:tabs>
      <w:spacing w:before="240" w:after="120"/>
    </w:pPr>
    <w:rPr>
      <w:b/>
      <w:bCs/>
      <w:sz w:val="20"/>
      <w:szCs w:val="20"/>
    </w:rPr>
  </w:style>
  <w:style w:type="paragraph" w:customStyle="1" w:styleId="TitoloIndice">
    <w:name w:val="Titolo Indice"/>
    <w:basedOn w:val="Normale"/>
    <w:uiPriority w:val="99"/>
    <w:rsid w:val="003C4B40"/>
    <w:pPr>
      <w:pBdr>
        <w:bottom w:val="single" w:sz="4" w:space="1" w:color="auto"/>
      </w:pBdr>
      <w:spacing w:before="120" w:after="0" w:line="240" w:lineRule="auto"/>
    </w:pPr>
    <w:rPr>
      <w:rFonts w:eastAsia="Times New Roman" w:cs="Times New Roman"/>
      <w:b/>
      <w:sz w:val="28"/>
      <w:szCs w:val="20"/>
    </w:rPr>
  </w:style>
  <w:style w:type="character" w:customStyle="1" w:styleId="Titolo1Carattere">
    <w:name w:val="Titolo 1 Carattere"/>
    <w:aliases w:val="Capitolo Carattere,H1 Carattere,rlhead1 Carattere,toc 1 Carattere,1 Carattere,rlhead11 Carattere,toc 11 Carattere,11 Carattere,rlhead12 Carattere,toc 12 Carattere,12 Carattere,rlhead13 Carattere,t1 Carattere,level 1 Carattere"/>
    <w:basedOn w:val="Carpredefinitoparagrafo"/>
    <w:link w:val="Titolo1"/>
    <w:uiPriority w:val="99"/>
    <w:rsid w:val="003C4B40"/>
    <w:rPr>
      <w:rFonts w:eastAsia="Times New Roman" w:cs="Times New Roman"/>
      <w:b/>
      <w:kern w:val="28"/>
      <w:szCs w:val="20"/>
      <w:shd w:val="clear" w:color="auto" w:fill="FFFFFF"/>
    </w:rPr>
  </w:style>
  <w:style w:type="character" w:customStyle="1" w:styleId="Titolo2Carattere">
    <w:name w:val="Titolo 2 Carattere"/>
    <w:aliases w:val="TITOLO 2 Carattere,Attribute Heading 2 Carattere,H2 Carattere,CAPITOLO Carattere,t2 Carattere,Heading 2 Hidden Carattere,PARAGRAFO Carattere,Paspastyle 2 Carattere,rlhead2 Carattere,h2 Carattere,Header 2 Carattere,l2 Carattere"/>
    <w:basedOn w:val="Carpredefinitoparagrafo"/>
    <w:link w:val="Titolo2"/>
    <w:uiPriority w:val="99"/>
    <w:rsid w:val="00FE1F76"/>
    <w:rPr>
      <w:rFonts w:eastAsia="Times New Roman" w:cs="Times New Roman"/>
      <w:b/>
      <w:iCs/>
      <w:szCs w:val="20"/>
    </w:rPr>
  </w:style>
  <w:style w:type="character" w:customStyle="1" w:styleId="Titolo3Carattere">
    <w:name w:val="Titolo 3 Carattere"/>
    <w:aliases w:val="TITOLO 3 Carattere,§ Carattere,§§ Carattere,3 Heading Carattere,3rdOrd (1.) Carattere,Unnumbered Head Carattere,uh Carattere,UH Carattere,Third-Order Heading Carattere,h3 Carattere,H3 Carattere,Org Heading 1 Carattere,h1 Carattere"/>
    <w:basedOn w:val="Carpredefinitoparagrafo"/>
    <w:link w:val="Titolo3"/>
    <w:uiPriority w:val="99"/>
    <w:rsid w:val="00CB6275"/>
    <w:rPr>
      <w:rFonts w:eastAsia="Times New Roman" w:cs="Times New Roman"/>
      <w:b/>
      <w:szCs w:val="20"/>
      <w:shd w:val="clear" w:color="auto" w:fill="FFFFFF"/>
    </w:rPr>
  </w:style>
  <w:style w:type="character" w:customStyle="1" w:styleId="Titolo4Carattere">
    <w:name w:val="Titolo 4 Carattere"/>
    <w:aliases w:val="H4 Carattere,h4 Carattere,t4 Carattere,Unterunterabschnitt Carattere,a. Carattere,dash Carattere,Titolo 4.gf Carattere,Bullet 1 Carattere,Heading Carattere,4Th Carattere,Tit4 Carattere,Org Heading 2 Carattere,4 Carattere,rh1 Carattere"/>
    <w:basedOn w:val="Carpredefinitoparagrafo"/>
    <w:link w:val="Titolo4"/>
    <w:uiPriority w:val="99"/>
    <w:rsid w:val="003C4B40"/>
    <w:rPr>
      <w:rFonts w:eastAsia="Times New Roman" w:cs="Times New Roman"/>
      <w:b/>
      <w:szCs w:val="20"/>
    </w:rPr>
  </w:style>
  <w:style w:type="character" w:customStyle="1" w:styleId="Titolo5Carattere">
    <w:name w:val="Titolo 5 Carattere"/>
    <w:aliases w:val="H5 Carattere,tit5 Carattere,Ref Heading 2 Carattere,rh2 Carattere,h5 Carattere,Second Subheading Carattere,Ref Heading 21 Carattere,rh21 Carattere,H51 Carattere,h51 Carattere,Second Subheading1 Carattere,Ref Heading 22 Carattere"/>
    <w:basedOn w:val="Carpredefinitoparagrafo"/>
    <w:link w:val="Titolo5"/>
    <w:uiPriority w:val="99"/>
    <w:rsid w:val="003C4B40"/>
    <w:rPr>
      <w:rFonts w:eastAsia="Times New Roman" w:cs="Times New Roman"/>
      <w:szCs w:val="20"/>
    </w:rPr>
  </w:style>
  <w:style w:type="character" w:customStyle="1" w:styleId="Titolo6Carattere">
    <w:name w:val="Titolo 6 Carattere"/>
    <w:aliases w:val="H6 Carattere,Tit6 Carattere,L6 Carattere,ASAPHeading 6 Carattere,Ref Heading 3 Carattere,rh3 Carattere,h6 Carattere,Third Subheading Carattere,Ref Heading 31 Carattere,rh31 Carattere,Ref Heading 32 Carattere,rh32 Carattere,6 Carattere"/>
    <w:basedOn w:val="Carpredefinitoparagrafo"/>
    <w:link w:val="Titolo6"/>
    <w:uiPriority w:val="99"/>
    <w:rsid w:val="003C4B40"/>
    <w:rPr>
      <w:rFonts w:eastAsia="Times New Roman" w:cs="Times New Roman"/>
      <w:i/>
      <w:szCs w:val="20"/>
    </w:rPr>
  </w:style>
  <w:style w:type="character" w:customStyle="1" w:styleId="Titolo7Carattere">
    <w:name w:val="Titolo 7 Carattere"/>
    <w:aliases w:val="L7 Carattere,ASAPHeading 7 Carattere,sottopar11111 Carattere,App Heading1 Carattere,L71 Carattere,ASAPHeading 71 Carattere,sottopar111111 Carattere,App Heading11 Carattere,L72 Carattere,ASAPHeading 72 Carattere,App Heading12 Carattere"/>
    <w:basedOn w:val="Carpredefinitoparagrafo"/>
    <w:link w:val="Titolo7"/>
    <w:uiPriority w:val="99"/>
    <w:rsid w:val="003C4B40"/>
    <w:rPr>
      <w:rFonts w:eastAsia="Times New Roman" w:cs="Times New Roman"/>
      <w:sz w:val="20"/>
      <w:szCs w:val="20"/>
    </w:rPr>
  </w:style>
  <w:style w:type="character" w:customStyle="1" w:styleId="Titolo8Carattere">
    <w:name w:val="Titolo 8 Carattere"/>
    <w:aliases w:val="ASAPHeading 8 Carattere,ASAPHeading 81 Carattere,ASAPHeading 82 Carattere,ASAPHeading 83 Carattere,ASAPHeading 84 Carattere,ASAPHeading 85 Carattere,ASAPHeading 86 Carattere,ASAPHeading 87 Carattere,action Carattere,H8 Carattere"/>
    <w:basedOn w:val="Carpredefinitoparagrafo"/>
    <w:link w:val="Titolo8"/>
    <w:uiPriority w:val="99"/>
    <w:rsid w:val="003C4B40"/>
    <w:rPr>
      <w:rFonts w:eastAsia="Times New Roman" w:cs="Times New Roman"/>
      <w:i/>
      <w:sz w:val="20"/>
      <w:szCs w:val="20"/>
    </w:rPr>
  </w:style>
  <w:style w:type="character" w:customStyle="1" w:styleId="Titolo9Carattere">
    <w:name w:val="Titolo 9 Carattere"/>
    <w:aliases w:val="Appendix Carattere,App Heading Carattere,ASAPHeading 9 Carattere,App Heading2 Carattere,App Heading3 Carattere,App Heading4 Carattere,App Heading5 Carattere,App Heading6 Carattere,Appendix1 Carattere,App Heading7 Carattere"/>
    <w:basedOn w:val="Carpredefinitoparagrafo"/>
    <w:link w:val="Titolo9"/>
    <w:uiPriority w:val="99"/>
    <w:rsid w:val="003C4B40"/>
    <w:rPr>
      <w:rFonts w:eastAsia="Times New Roman" w:cs="Times New Roman"/>
      <w:b/>
      <w:i/>
      <w:sz w:val="18"/>
      <w:szCs w:val="20"/>
    </w:rPr>
  </w:style>
  <w:style w:type="paragraph" w:styleId="Sommario2">
    <w:name w:val="toc 2"/>
    <w:basedOn w:val="Normale"/>
    <w:next w:val="Normale"/>
    <w:autoRedefine/>
    <w:uiPriority w:val="39"/>
    <w:unhideWhenUsed/>
    <w:rsid w:val="002B5840"/>
    <w:pPr>
      <w:tabs>
        <w:tab w:val="left" w:pos="1134"/>
        <w:tab w:val="right" w:pos="9639"/>
      </w:tabs>
      <w:spacing w:before="120" w:after="0"/>
    </w:pPr>
    <w:rPr>
      <w:iCs/>
      <w:sz w:val="20"/>
      <w:szCs w:val="20"/>
    </w:rPr>
  </w:style>
  <w:style w:type="paragraph" w:styleId="Sommario3">
    <w:name w:val="toc 3"/>
    <w:basedOn w:val="Normale"/>
    <w:next w:val="Normale"/>
    <w:autoRedefine/>
    <w:uiPriority w:val="39"/>
    <w:unhideWhenUsed/>
    <w:rsid w:val="002B5840"/>
    <w:pPr>
      <w:tabs>
        <w:tab w:val="left" w:pos="1134"/>
        <w:tab w:val="right" w:pos="9639"/>
      </w:tabs>
      <w:spacing w:after="0"/>
    </w:pPr>
    <w:rPr>
      <w:i/>
      <w:sz w:val="20"/>
      <w:szCs w:val="20"/>
    </w:rPr>
  </w:style>
  <w:style w:type="paragraph" w:styleId="Sommario4">
    <w:name w:val="toc 4"/>
    <w:basedOn w:val="Normale"/>
    <w:next w:val="Normale"/>
    <w:autoRedefine/>
    <w:uiPriority w:val="39"/>
    <w:unhideWhenUsed/>
    <w:rsid w:val="009F21F9"/>
    <w:pPr>
      <w:tabs>
        <w:tab w:val="left" w:pos="1134"/>
        <w:tab w:val="right" w:pos="9628"/>
      </w:tabs>
      <w:spacing w:after="0"/>
    </w:pPr>
    <w:rPr>
      <w:sz w:val="20"/>
      <w:szCs w:val="20"/>
    </w:rPr>
  </w:style>
  <w:style w:type="paragraph" w:styleId="Sommario5">
    <w:name w:val="toc 5"/>
    <w:basedOn w:val="Normale"/>
    <w:next w:val="Normale"/>
    <w:autoRedefine/>
    <w:uiPriority w:val="39"/>
    <w:unhideWhenUsed/>
    <w:rsid w:val="002B5840"/>
    <w:pPr>
      <w:spacing w:after="0"/>
      <w:ind w:left="880"/>
    </w:pPr>
    <w:rPr>
      <w:sz w:val="20"/>
      <w:szCs w:val="20"/>
    </w:rPr>
  </w:style>
  <w:style w:type="paragraph" w:styleId="Sommario6">
    <w:name w:val="toc 6"/>
    <w:basedOn w:val="Normale"/>
    <w:next w:val="Normale"/>
    <w:autoRedefine/>
    <w:uiPriority w:val="39"/>
    <w:unhideWhenUsed/>
    <w:rsid w:val="002B5840"/>
    <w:pPr>
      <w:spacing w:after="0"/>
      <w:ind w:left="1100"/>
    </w:pPr>
    <w:rPr>
      <w:sz w:val="20"/>
      <w:szCs w:val="20"/>
    </w:rPr>
  </w:style>
  <w:style w:type="paragraph" w:styleId="Sommario7">
    <w:name w:val="toc 7"/>
    <w:basedOn w:val="Normale"/>
    <w:next w:val="Normale"/>
    <w:autoRedefine/>
    <w:uiPriority w:val="39"/>
    <w:unhideWhenUsed/>
    <w:rsid w:val="002B5840"/>
    <w:pPr>
      <w:spacing w:after="0"/>
      <w:ind w:left="1320"/>
    </w:pPr>
    <w:rPr>
      <w:sz w:val="20"/>
      <w:szCs w:val="20"/>
    </w:rPr>
  </w:style>
  <w:style w:type="paragraph" w:styleId="Sommario8">
    <w:name w:val="toc 8"/>
    <w:basedOn w:val="Normale"/>
    <w:next w:val="Normale"/>
    <w:autoRedefine/>
    <w:uiPriority w:val="39"/>
    <w:unhideWhenUsed/>
    <w:rsid w:val="002B5840"/>
    <w:pPr>
      <w:spacing w:after="0"/>
      <w:ind w:left="1540"/>
    </w:pPr>
    <w:rPr>
      <w:sz w:val="20"/>
      <w:szCs w:val="20"/>
    </w:rPr>
  </w:style>
  <w:style w:type="paragraph" w:styleId="Sommario9">
    <w:name w:val="toc 9"/>
    <w:basedOn w:val="Normale"/>
    <w:next w:val="Normale"/>
    <w:autoRedefine/>
    <w:uiPriority w:val="39"/>
    <w:unhideWhenUsed/>
    <w:rsid w:val="002B5840"/>
    <w:pPr>
      <w:spacing w:after="0"/>
      <w:ind w:left="1760"/>
    </w:pPr>
    <w:rPr>
      <w:sz w:val="20"/>
      <w:szCs w:val="20"/>
    </w:rPr>
  </w:style>
  <w:style w:type="paragraph" w:styleId="Paragrafoelenco">
    <w:name w:val="List Paragraph"/>
    <w:aliases w:val="Paragrafo elenco 2,Bullet List,FooterText,numbered,Paragraphe de liste1,Bulletr List Paragraph,列出段落,列出段落1,List Paragraph21,Listeafsnit1,Parágrafo da Lista1,Párrafo de lista1,リスト段落1,List Paragraph11,Foot,List Paragraph2,Bullet edison"/>
    <w:basedOn w:val="Normale"/>
    <w:link w:val="ParagrafoelencoCarattere"/>
    <w:uiPriority w:val="34"/>
    <w:qFormat/>
    <w:rsid w:val="00977BFE"/>
    <w:pPr>
      <w:ind w:left="720"/>
      <w:contextualSpacing/>
    </w:pPr>
  </w:style>
  <w:style w:type="table" w:styleId="Grigliatabella">
    <w:name w:val="Table Grid"/>
    <w:basedOn w:val="Tabellanormale"/>
    <w:uiPriority w:val="39"/>
    <w:rsid w:val="008227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unhideWhenUsed/>
    <w:rsid w:val="00CF7640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CF7640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unhideWhenUsed/>
    <w:rsid w:val="00CF7640"/>
    <w:rPr>
      <w:vertAlign w:val="superscript"/>
    </w:rPr>
  </w:style>
  <w:style w:type="character" w:customStyle="1" w:styleId="ParagrafoelencoCarattere">
    <w:name w:val="Paragrafo elenco Carattere"/>
    <w:aliases w:val="Paragrafo elenco 2 Carattere,Bullet List Carattere,FooterText Carattere,numbered Carattere,Paragraphe de liste1 Carattere,Bulletr List Paragraph Carattere,列出段落 Carattere,列出段落1 Carattere,List Paragraph21 Carattere"/>
    <w:basedOn w:val="Carpredefinitoparagrafo"/>
    <w:link w:val="Paragrafoelenco"/>
    <w:uiPriority w:val="34"/>
    <w:locked/>
    <w:rsid w:val="00612426"/>
  </w:style>
  <w:style w:type="paragraph" w:styleId="Nessunaspaziatura">
    <w:name w:val="No Spacing"/>
    <w:uiPriority w:val="1"/>
    <w:qFormat/>
    <w:rsid w:val="00B61703"/>
    <w:pPr>
      <w:spacing w:after="0" w:line="240" w:lineRule="auto"/>
      <w:jc w:val="both"/>
    </w:pPr>
  </w:style>
  <w:style w:type="character" w:styleId="Collegamentoipertestuale">
    <w:name w:val="Hyperlink"/>
    <w:basedOn w:val="Carpredefinitoparagrafo"/>
    <w:uiPriority w:val="99"/>
    <w:unhideWhenUsed/>
    <w:rsid w:val="00F156F1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DA7EC1"/>
    <w:pPr>
      <w:spacing w:before="100" w:beforeAutospacing="1" w:after="100" w:afterAutospacing="1" w:line="240" w:lineRule="auto"/>
    </w:pPr>
    <w:rPr>
      <w:rFonts w:eastAsia="Times New Roman"/>
      <w:bCs/>
      <w:szCs w:val="24"/>
    </w:rPr>
  </w:style>
  <w:style w:type="table" w:customStyle="1" w:styleId="TableGrid1">
    <w:name w:val="Table Grid1"/>
    <w:basedOn w:val="Tabellanormale"/>
    <w:next w:val="Grigliatabella"/>
    <w:uiPriority w:val="59"/>
    <w:rsid w:val="007911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grassetto">
    <w:name w:val="Strong"/>
    <w:basedOn w:val="Carpredefinitoparagrafo"/>
    <w:uiPriority w:val="22"/>
    <w:qFormat/>
    <w:rsid w:val="00F7526B"/>
    <w:rPr>
      <w:b/>
      <w:bCs/>
    </w:rPr>
  </w:style>
  <w:style w:type="table" w:styleId="Tabellagriglia1chiara-colore1">
    <w:name w:val="Grid Table 1 Light Accent 1"/>
    <w:basedOn w:val="Tabellanormale"/>
    <w:uiPriority w:val="46"/>
    <w:rsid w:val="00926AE6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5scura-colore1">
    <w:name w:val="Grid Table 5 Dark Accent 1"/>
    <w:basedOn w:val="Tabellanormale"/>
    <w:uiPriority w:val="50"/>
    <w:rsid w:val="0008345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Tabellagriglia4-colore1">
    <w:name w:val="Grid Table 4 Accent 1"/>
    <w:basedOn w:val="Tabellanormale"/>
    <w:uiPriority w:val="49"/>
    <w:rsid w:val="00083454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Citazione">
    <w:name w:val="Quote"/>
    <w:basedOn w:val="Normale"/>
    <w:next w:val="Normale"/>
    <w:link w:val="CitazioneCarattere"/>
    <w:uiPriority w:val="29"/>
    <w:qFormat/>
    <w:rsid w:val="00E43294"/>
    <w:pPr>
      <w:spacing w:before="200" w:after="0"/>
      <w:ind w:left="864" w:right="864"/>
      <w:jc w:val="center"/>
    </w:pPr>
    <w:rPr>
      <w:rFonts w:eastAsia="Times New Roman"/>
      <w:b/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E43294"/>
    <w:rPr>
      <w:rFonts w:eastAsia="Times New Roman"/>
      <w:b/>
      <w:i/>
      <w:iCs/>
      <w:color w:val="404040" w:themeColor="text1" w:themeTint="BF"/>
    </w:rPr>
  </w:style>
  <w:style w:type="character" w:styleId="Enfasidelicata">
    <w:name w:val="Subtle Emphasis"/>
    <w:basedOn w:val="Carpredefinitoparagrafo"/>
    <w:uiPriority w:val="19"/>
    <w:qFormat/>
    <w:rsid w:val="00F24DEB"/>
    <w:rPr>
      <w:i/>
      <w:iCs/>
      <w:color w:val="404040" w:themeColor="text1" w:themeTint="BF"/>
    </w:rPr>
  </w:style>
  <w:style w:type="character" w:styleId="Enfasicorsivo">
    <w:name w:val="Emphasis"/>
    <w:basedOn w:val="Carpredefinitoparagrafo"/>
    <w:uiPriority w:val="20"/>
    <w:qFormat/>
    <w:rsid w:val="00F24DEB"/>
    <w:rPr>
      <w:i/>
      <w:iCs/>
    </w:rPr>
  </w:style>
  <w:style w:type="character" w:customStyle="1" w:styleId="WW8Num6z0">
    <w:name w:val="WW8Num6z0"/>
    <w:rsid w:val="00073BA1"/>
    <w:rPr>
      <w:rFonts w:ascii="Wingdings" w:hAnsi="Wingdings" w:cs="Wingdings"/>
      <w:color w:val="4F81BD"/>
    </w:rPr>
  </w:style>
  <w:style w:type="paragraph" w:styleId="Indicedellefigure">
    <w:name w:val="table of figures"/>
    <w:basedOn w:val="Normale"/>
    <w:next w:val="Normale"/>
    <w:uiPriority w:val="99"/>
    <w:rsid w:val="00073BA1"/>
    <w:pPr>
      <w:spacing w:after="0"/>
    </w:pPr>
    <w:rPr>
      <w:rFonts w:ascii="Calibri" w:eastAsia="Calibri" w:hAnsi="Calibri" w:cs="Calibri"/>
      <w:lang w:eastAsia="en-US"/>
    </w:rPr>
  </w:style>
  <w:style w:type="paragraph" w:customStyle="1" w:styleId="Paragrafoelenco1">
    <w:name w:val="Paragrafo elenco1"/>
    <w:basedOn w:val="Normale"/>
    <w:rsid w:val="009A6672"/>
    <w:pPr>
      <w:tabs>
        <w:tab w:val="left" w:pos="708"/>
      </w:tabs>
      <w:suppressAutoHyphens/>
      <w:ind w:left="720"/>
    </w:pPr>
    <w:rPr>
      <w:rFonts w:ascii="Calibri" w:eastAsia="Calibri" w:hAnsi="Calibri" w:cs="Calibri"/>
      <w:color w:val="000000"/>
      <w:kern w:val="1"/>
      <w:sz w:val="24"/>
      <w:szCs w:val="24"/>
      <w:lang w:eastAsia="ar-SA"/>
    </w:rPr>
  </w:style>
  <w:style w:type="paragraph" w:styleId="Didascalia">
    <w:name w:val="caption"/>
    <w:basedOn w:val="Normale"/>
    <w:next w:val="Normale"/>
    <w:uiPriority w:val="35"/>
    <w:qFormat/>
    <w:rsid w:val="009A6672"/>
    <w:pPr>
      <w:spacing w:line="240" w:lineRule="auto"/>
    </w:pPr>
    <w:rPr>
      <w:rFonts w:ascii="Calibri" w:eastAsia="Calibri" w:hAnsi="Calibri" w:cs="Calibri"/>
      <w:b/>
      <w:bCs/>
      <w:color w:val="4F81BD"/>
      <w:sz w:val="18"/>
      <w:szCs w:val="18"/>
      <w:lang w:eastAsia="en-US"/>
    </w:rPr>
  </w:style>
  <w:style w:type="paragraph" w:customStyle="1" w:styleId="Didascalia1">
    <w:name w:val="Didascalia1"/>
    <w:basedOn w:val="Normale"/>
    <w:rsid w:val="000F66D1"/>
    <w:pPr>
      <w:suppressAutoHyphens/>
      <w:spacing w:line="100" w:lineRule="atLeast"/>
    </w:pPr>
    <w:rPr>
      <w:rFonts w:ascii="Calibri" w:eastAsia="Calibri" w:hAnsi="Calibri" w:cs="Calibri"/>
      <w:b/>
      <w:bCs/>
      <w:color w:val="4F81BD"/>
      <w:kern w:val="1"/>
      <w:sz w:val="18"/>
      <w:szCs w:val="18"/>
      <w:lang w:eastAsia="ar-SA"/>
    </w:rPr>
  </w:style>
  <w:style w:type="paragraph" w:customStyle="1" w:styleId="Corpotesto1">
    <w:name w:val="Corpo testo1"/>
    <w:basedOn w:val="Normale"/>
    <w:rsid w:val="000F66D1"/>
    <w:pPr>
      <w:tabs>
        <w:tab w:val="left" w:pos="708"/>
      </w:tabs>
      <w:suppressAutoHyphens/>
      <w:spacing w:after="120"/>
    </w:pPr>
    <w:rPr>
      <w:rFonts w:ascii="Calibri" w:eastAsia="Calibri" w:hAnsi="Calibri" w:cs="Calibri"/>
      <w:color w:val="000000"/>
      <w:kern w:val="1"/>
      <w:sz w:val="24"/>
      <w:szCs w:val="24"/>
      <w:lang w:eastAsia="ar-SA"/>
    </w:rPr>
  </w:style>
  <w:style w:type="character" w:styleId="Numeropagina">
    <w:name w:val="page number"/>
    <w:semiHidden/>
    <w:rsid w:val="009A0EE6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183113">
          <w:marLeft w:val="41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1868">
          <w:marLeft w:val="41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89873">
          <w:marLeft w:val="41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773">
          <w:marLeft w:val="41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32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0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9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872225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0649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38969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26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7778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8991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9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08042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95268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452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67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01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781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14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8638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9409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3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42647">
          <w:marLeft w:val="41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7217">
          <w:marLeft w:val="41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5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7712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665208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427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649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1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42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24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98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76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1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9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3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5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2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2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3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4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1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21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0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7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863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2554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9802">
          <w:marLeft w:val="15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73940">
          <w:marLeft w:val="15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5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3475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1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12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979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53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95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3179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925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7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21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1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4AAA22-6AD4-4DBA-9CE2-BA3A423D5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119</Words>
  <Characters>679</Characters>
  <Application>Microsoft Office Word</Application>
  <DocSecurity>0</DocSecurity>
  <Lines>5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La Porta - LATTANZIO KIBS</dc:creator>
  <cp:keywords/>
  <dc:description/>
  <cp:lastModifiedBy>Gianvito D'Aprile - LATTANZIO KIBS</cp:lastModifiedBy>
  <cp:revision>3</cp:revision>
  <cp:lastPrinted>2018-04-16T13:08:00Z</cp:lastPrinted>
  <dcterms:created xsi:type="dcterms:W3CDTF">2025-02-20T15:10:00Z</dcterms:created>
  <dcterms:modified xsi:type="dcterms:W3CDTF">2025-02-20T15:34:00Z</dcterms:modified>
</cp:coreProperties>
</file>